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EB52A0" w:rsidRDefault="00EB52A0">
      <w:pPr>
        <w:pStyle w:val="Style3"/>
        <w:widowControl/>
        <w:spacing w:before="134"/>
        <w:rPr>
          <w:rStyle w:val="FontStyle17"/>
        </w:rPr>
      </w:pPr>
      <w:r w:rsidRPr="00EB52A0">
        <w:rPr>
          <w:rStyle w:val="FontStyle17"/>
        </w:rPr>
        <w:t>Kyoto Protokolüne İmza Atan G20 Ülkelerinin Yıllara Göre Karbon Salınımlarının(1990- 2012) Coğrafi Bilgi Sistemleri Yardımı İle Analizi</w:t>
      </w:r>
    </w:p>
    <w:p w:rsidR="00AD25D3" w:rsidRPr="007F3CFD" w:rsidRDefault="00C7647E">
      <w:pPr>
        <w:pStyle w:val="Style3"/>
        <w:widowControl/>
        <w:spacing w:before="134"/>
        <w:rPr>
          <w:rStyle w:val="FontStyle18"/>
          <w:vertAlign w:val="superscript"/>
        </w:rPr>
      </w:pPr>
      <w:r>
        <w:rPr>
          <w:rStyle w:val="FontStyle18"/>
        </w:rPr>
        <w:t>Resul Çömert</w:t>
      </w:r>
      <w:r>
        <w:rPr>
          <w:rStyle w:val="FontStyle18"/>
          <w:vertAlign w:val="superscript"/>
        </w:rPr>
        <w:t>1</w:t>
      </w:r>
      <w:r>
        <w:rPr>
          <w:rStyle w:val="FontStyle18"/>
        </w:rPr>
        <w:t xml:space="preserve">, </w:t>
      </w:r>
      <w:r w:rsidR="00EB52A0">
        <w:rPr>
          <w:rStyle w:val="FontStyle18"/>
        </w:rPr>
        <w:t xml:space="preserve">Özge </w:t>
      </w:r>
      <w:r w:rsidR="00EB52A0" w:rsidRPr="007F3CFD">
        <w:rPr>
          <w:rStyle w:val="FontStyle18"/>
        </w:rPr>
        <w:t>Bilget</w:t>
      </w:r>
      <w:r w:rsidR="00EB52A0" w:rsidRPr="007F3CFD">
        <w:rPr>
          <w:rStyle w:val="FontStyle18"/>
          <w:vertAlign w:val="superscript"/>
        </w:rPr>
        <w:t>1</w:t>
      </w:r>
      <w:r w:rsidR="007F3CFD">
        <w:rPr>
          <w:rStyle w:val="FontStyle18"/>
        </w:rPr>
        <w:t xml:space="preserve">, </w:t>
      </w:r>
      <w:r w:rsidRPr="007F3CFD">
        <w:rPr>
          <w:rStyle w:val="FontStyle18"/>
        </w:rPr>
        <w:t>Alper</w:t>
      </w:r>
      <w:r>
        <w:rPr>
          <w:rStyle w:val="FontStyle18"/>
        </w:rPr>
        <w:t xml:space="preserve"> Çabuk</w:t>
      </w:r>
      <w:r w:rsidR="007F3CFD">
        <w:rPr>
          <w:rStyle w:val="FontStyle18"/>
          <w:vertAlign w:val="superscript"/>
        </w:rPr>
        <w:t>1</w:t>
      </w:r>
      <w:bookmarkStart w:id="0" w:name="_GoBack"/>
      <w:bookmarkEnd w:id="0"/>
    </w:p>
    <w:p w:rsidR="00AD25D3" w:rsidRDefault="00BF5226">
      <w:pPr>
        <w:pStyle w:val="Style5"/>
        <w:widowControl/>
        <w:tabs>
          <w:tab w:val="left" w:pos="106"/>
        </w:tabs>
        <w:spacing w:before="38" w:line="100" w:lineRule="atLeast"/>
        <w:rPr>
          <w:rStyle w:val="FontStyle20"/>
        </w:rPr>
      </w:pPr>
      <w:r>
        <w:rPr>
          <w:rStyle w:val="FontStyle20"/>
          <w:vertAlign w:val="superscript"/>
        </w:rPr>
        <w:t>1</w:t>
      </w:r>
      <w:r>
        <w:rPr>
          <w:rStyle w:val="FontStyle20"/>
        </w:rPr>
        <w:tab/>
      </w:r>
      <w:r w:rsidR="00C7647E">
        <w:rPr>
          <w:rStyle w:val="FontStyle20"/>
        </w:rPr>
        <w:t>Anadolu Üniversitesi, Yer ve Uzay Bilimleri Enstitüsü</w:t>
      </w:r>
    </w:p>
    <w:p w:rsidR="00AD25D3" w:rsidRDefault="007F3CFD" w:rsidP="00C7647E">
      <w:pPr>
        <w:pStyle w:val="Style5"/>
        <w:widowControl/>
        <w:tabs>
          <w:tab w:val="left" w:pos="106"/>
        </w:tabs>
        <w:spacing w:before="5"/>
        <w:ind w:right="-33"/>
        <w:rPr>
          <w:rStyle w:val="FontStyle18"/>
        </w:rPr>
      </w:pPr>
      <w:hyperlink r:id="rId6" w:history="1">
        <w:r w:rsidR="00EB52A0" w:rsidRPr="00B27654">
          <w:rPr>
            <w:rStyle w:val="Kpr"/>
            <w:color w:val="1F4E79" w:themeColor="accent1" w:themeShade="80"/>
          </w:rPr>
          <w:t>rcomert@anadolu.edu.tr</w:t>
        </w:r>
      </w:hyperlink>
      <w:r w:rsidR="00EB52A0" w:rsidRPr="00B27654">
        <w:rPr>
          <w:color w:val="1F4E79" w:themeColor="accent1" w:themeShade="80"/>
        </w:rPr>
        <w:t>,</w:t>
      </w:r>
      <w:r w:rsidR="00EB52A0">
        <w:rPr>
          <w:color w:val="1F4E79" w:themeColor="accent1" w:themeShade="80"/>
        </w:rPr>
        <w:t xml:space="preserve"> </w:t>
      </w:r>
      <w:hyperlink r:id="rId7" w:history="1">
        <w:r w:rsidR="00C7647E" w:rsidRPr="00B27654">
          <w:rPr>
            <w:rStyle w:val="Kpr"/>
            <w:color w:val="1F4E79" w:themeColor="accent1" w:themeShade="80"/>
          </w:rPr>
          <w:t>ozgebilget@gmail.com</w:t>
        </w:r>
      </w:hyperlink>
      <w:r w:rsidR="00C7647E" w:rsidRPr="00B27654">
        <w:rPr>
          <w:color w:val="1F4E79" w:themeColor="accent1" w:themeShade="80"/>
        </w:rPr>
        <w:t xml:space="preserve">, </w:t>
      </w:r>
      <w:hyperlink r:id="rId8" w:history="1">
        <w:r w:rsidR="00C7647E" w:rsidRPr="00B27654">
          <w:rPr>
            <w:rStyle w:val="Kpr"/>
            <w:color w:val="1F4E79" w:themeColor="accent1" w:themeShade="80"/>
          </w:rPr>
          <w:t>alper.cabuk@yandex.com</w:t>
        </w:r>
      </w:hyperlink>
      <w:r w:rsidR="00C7647E">
        <w:t xml:space="preserve"> </w:t>
      </w:r>
    </w:p>
    <w:p w:rsidR="00EB52A0" w:rsidRDefault="00BF5226" w:rsidP="00EB52A0">
      <w:pPr>
        <w:pStyle w:val="Style4"/>
        <w:widowControl/>
        <w:spacing w:before="178"/>
        <w:rPr>
          <w:rStyle w:val="FontStyle32"/>
        </w:rPr>
      </w:pPr>
      <w:r>
        <w:rPr>
          <w:rStyle w:val="FontStyle18"/>
        </w:rPr>
        <w:t xml:space="preserve">Özet: </w:t>
      </w:r>
      <w:r w:rsidR="00234C3A">
        <w:rPr>
          <w:rStyle w:val="FontStyle32"/>
        </w:rPr>
        <w:t>İnsanoğlu günlük yaşam</w:t>
      </w:r>
      <w:r w:rsidR="00EB52A0" w:rsidRPr="00EB52A0">
        <w:rPr>
          <w:rStyle w:val="FontStyle32"/>
        </w:rPr>
        <w:t xml:space="preserve">ını devam ettirebilmeleri için </w:t>
      </w:r>
      <w:r w:rsidR="00234C3A">
        <w:rPr>
          <w:rStyle w:val="FontStyle32"/>
        </w:rPr>
        <w:t xml:space="preserve">gerçekleştirdiği </w:t>
      </w:r>
      <w:r w:rsidR="00EB52A0" w:rsidRPr="00EB52A0">
        <w:rPr>
          <w:rStyle w:val="FontStyle32"/>
        </w:rPr>
        <w:t>hemen hemen her faaliyette enerji</w:t>
      </w:r>
      <w:r w:rsidR="00234C3A">
        <w:rPr>
          <w:rStyle w:val="FontStyle32"/>
        </w:rPr>
        <w:t>ye</w:t>
      </w:r>
      <w:r w:rsidR="00EB52A0" w:rsidRPr="00EB52A0">
        <w:rPr>
          <w:rStyle w:val="FontStyle32"/>
        </w:rPr>
        <w:t xml:space="preserve"> </w:t>
      </w:r>
      <w:r w:rsidR="00234C3A">
        <w:rPr>
          <w:rStyle w:val="FontStyle32"/>
        </w:rPr>
        <w:t xml:space="preserve">ihtiyaç duymaktadır. Enerji, </w:t>
      </w:r>
      <w:r w:rsidR="00EB52A0" w:rsidRPr="00EB52A0">
        <w:rPr>
          <w:rStyle w:val="FontStyle32"/>
        </w:rPr>
        <w:t>fosil yakıtlar ve yenilenebilir kaynaklar olmak üzere başlıca iki kaynak</w:t>
      </w:r>
      <w:r w:rsidR="00234C3A">
        <w:rPr>
          <w:rStyle w:val="FontStyle32"/>
        </w:rPr>
        <w:t>tan temin edilmektedir</w:t>
      </w:r>
      <w:r w:rsidR="00EB52A0" w:rsidRPr="00EB52A0">
        <w:rPr>
          <w:rStyle w:val="FontStyle32"/>
        </w:rPr>
        <w:t>.</w:t>
      </w:r>
      <w:r w:rsidR="00234C3A">
        <w:rPr>
          <w:rStyle w:val="FontStyle32"/>
        </w:rPr>
        <w:t xml:space="preserve"> Günümüzde birçok gelişmiş ülke, enerjilerinin</w:t>
      </w:r>
      <w:r w:rsidR="00EB52A0" w:rsidRPr="00EB52A0">
        <w:rPr>
          <w:rStyle w:val="FontStyle32"/>
        </w:rPr>
        <w:t xml:space="preserve"> nerdeyse tamamı</w:t>
      </w:r>
      <w:r w:rsidR="00234C3A">
        <w:rPr>
          <w:rStyle w:val="FontStyle32"/>
        </w:rPr>
        <w:t>nı</w:t>
      </w:r>
      <w:r w:rsidR="00EB52A0" w:rsidRPr="00EB52A0">
        <w:rPr>
          <w:rStyle w:val="FontStyle32"/>
        </w:rPr>
        <w:t xml:space="preserve"> petrol, kömür, doğal gaz gibi fosil yakıtlardan elde edilmektedir. Fosil yakıtların yoğun bir şekilde kullanımı hava kirliliğine, </w:t>
      </w:r>
      <w:r w:rsidR="00234C3A">
        <w:rPr>
          <w:rStyle w:val="FontStyle32"/>
        </w:rPr>
        <w:t>atmosferde sera gazı birikimin artmasına, ozon tabakasının incelmesine</w:t>
      </w:r>
      <w:r w:rsidR="00EB52A0" w:rsidRPr="00EB52A0">
        <w:rPr>
          <w:rStyle w:val="FontStyle32"/>
        </w:rPr>
        <w:t>, asit yağmurlarına</w:t>
      </w:r>
      <w:r w:rsidR="00234C3A">
        <w:rPr>
          <w:rStyle w:val="FontStyle32"/>
        </w:rPr>
        <w:t>, toprakların verimsizleşmesine ve bunlara bağlı olarak</w:t>
      </w:r>
      <w:r w:rsidR="00EB52A0" w:rsidRPr="00EB52A0">
        <w:rPr>
          <w:rStyle w:val="FontStyle32"/>
        </w:rPr>
        <w:t xml:space="preserve"> çeşitli hastalıklara neden olmaktadır. Kyoto Protokolü Birleşmiş Milletler İklim Değişikliği Çerçeve Sözleşmesi açısından, iklim değişikliğini önlemeye yönelik atılan en büyük adımlardan biri olarak kabul edilmektedir. Protokole göre, Ek </w:t>
      </w:r>
      <w:proofErr w:type="spellStart"/>
      <w:r w:rsidR="00EB52A0" w:rsidRPr="00EB52A0">
        <w:rPr>
          <w:rStyle w:val="FontStyle32"/>
        </w:rPr>
        <w:t>I’e</w:t>
      </w:r>
      <w:proofErr w:type="spellEnd"/>
      <w:r w:rsidR="00EB52A0" w:rsidRPr="00EB52A0">
        <w:rPr>
          <w:rStyle w:val="FontStyle32"/>
        </w:rPr>
        <w:t xml:space="preserve"> </w:t>
      </w:r>
      <w:proofErr w:type="gramStart"/>
      <w:r w:rsidR="00EB52A0" w:rsidRPr="00EB52A0">
        <w:rPr>
          <w:rStyle w:val="FontStyle32"/>
        </w:rPr>
        <w:t>dahil</w:t>
      </w:r>
      <w:proofErr w:type="gramEnd"/>
      <w:r w:rsidR="00EB52A0" w:rsidRPr="00EB52A0">
        <w:rPr>
          <w:rStyle w:val="FontStyle32"/>
        </w:rPr>
        <w:t xml:space="preserve"> olan ülkelerin, insan kaynaklı sera gazı emisyonl</w:t>
      </w:r>
      <w:r w:rsidR="00DB4950">
        <w:rPr>
          <w:rStyle w:val="FontStyle32"/>
        </w:rPr>
        <w:t xml:space="preserve">arını 2008-2012 bütçe döneminde, </w:t>
      </w:r>
      <w:r w:rsidR="00EB52A0" w:rsidRPr="00EB52A0">
        <w:rPr>
          <w:rStyle w:val="FontStyle32"/>
        </w:rPr>
        <w:t>1990</w:t>
      </w:r>
      <w:r w:rsidR="00DB4950">
        <w:rPr>
          <w:rStyle w:val="FontStyle32"/>
        </w:rPr>
        <w:t xml:space="preserve"> yılı</w:t>
      </w:r>
      <w:r w:rsidR="00EB52A0" w:rsidRPr="00EB52A0">
        <w:rPr>
          <w:rStyle w:val="FontStyle32"/>
        </w:rPr>
        <w:t xml:space="preserve"> seviyelerinin %5 altına indirmeleri gerekmektedir. Bu, iklim değişikliğinin önlenebilmesi sürecinde hayati bir önem taşımaktadır. Bu çalışmada, Kyoto Protokolü kapsamında, G20 ülkelerinin 1990 – 2012 yıl</w:t>
      </w:r>
      <w:r w:rsidR="00F51931">
        <w:rPr>
          <w:rStyle w:val="FontStyle32"/>
        </w:rPr>
        <w:t>ları arasındaki CO</w:t>
      </w:r>
      <w:r w:rsidR="00F51931">
        <w:rPr>
          <w:rStyle w:val="FontStyle32"/>
          <w:vertAlign w:val="subscript"/>
        </w:rPr>
        <w:t>2</w:t>
      </w:r>
      <w:r w:rsidR="00EB52A0" w:rsidRPr="00EB52A0">
        <w:rPr>
          <w:rStyle w:val="FontStyle32"/>
        </w:rPr>
        <w:t xml:space="preserve"> salınım miktarlarının yıllar içerisindeki değişimi incelenmiştir. Verilerin analizi ve görsel olarak sunulmasında </w:t>
      </w:r>
      <w:r w:rsidR="00DB4950">
        <w:rPr>
          <w:rStyle w:val="FontStyle32"/>
        </w:rPr>
        <w:t xml:space="preserve">Coğrafi Bilgi Sistemleri’nden </w:t>
      </w:r>
      <w:r w:rsidR="00EB52A0" w:rsidRPr="00EB52A0">
        <w:rPr>
          <w:rStyle w:val="FontStyle32"/>
        </w:rPr>
        <w:t>yararla</w:t>
      </w:r>
      <w:r w:rsidR="00DB4950">
        <w:rPr>
          <w:rStyle w:val="FontStyle32"/>
        </w:rPr>
        <w:t xml:space="preserve">nılmıştır. Elde edilen sonuçlar, </w:t>
      </w:r>
      <w:r w:rsidR="00EB52A0" w:rsidRPr="00EB52A0">
        <w:rPr>
          <w:rStyle w:val="FontStyle32"/>
        </w:rPr>
        <w:t xml:space="preserve">gelişmekte olan ülkelerin 1990 </w:t>
      </w:r>
      <w:r w:rsidR="00F51931">
        <w:rPr>
          <w:rStyle w:val="FontStyle32"/>
        </w:rPr>
        <w:t xml:space="preserve">- </w:t>
      </w:r>
      <w:r w:rsidR="00EB52A0" w:rsidRPr="00EB52A0">
        <w:rPr>
          <w:rStyle w:val="FontStyle32"/>
        </w:rPr>
        <w:t>2013 yıllar</w:t>
      </w:r>
      <w:r w:rsidR="00DB4950">
        <w:rPr>
          <w:rStyle w:val="FontStyle32"/>
        </w:rPr>
        <w:t xml:space="preserve">ı arasında, karbon salınım miktarlarında </w:t>
      </w:r>
      <w:r w:rsidR="00EB52A0" w:rsidRPr="00EB52A0">
        <w:rPr>
          <w:rStyle w:val="FontStyle32"/>
        </w:rPr>
        <w:t>% 100’den faz</w:t>
      </w:r>
      <w:r w:rsidR="00EB52A0">
        <w:rPr>
          <w:rStyle w:val="FontStyle32"/>
        </w:rPr>
        <w:t>la artış olduğunu göstermiştir.</w:t>
      </w:r>
    </w:p>
    <w:p w:rsidR="00AD25D3" w:rsidRPr="00774FAF" w:rsidRDefault="00BF5226" w:rsidP="009B743E">
      <w:pPr>
        <w:pStyle w:val="Style4"/>
        <w:widowControl/>
        <w:spacing w:before="19" w:line="269" w:lineRule="exact"/>
        <w:ind w:right="-33"/>
        <w:jc w:val="left"/>
        <w:rPr>
          <w:sz w:val="20"/>
          <w:szCs w:val="20"/>
          <w:vertAlign w:val="subscript"/>
        </w:rPr>
      </w:pPr>
      <w:r>
        <w:rPr>
          <w:rStyle w:val="FontStyle31"/>
        </w:rPr>
        <w:t>Anahtar Sözcükler:</w:t>
      </w:r>
      <w:r w:rsidR="00774FAF">
        <w:rPr>
          <w:rStyle w:val="FontStyle31"/>
        </w:rPr>
        <w:t xml:space="preserve"> </w:t>
      </w:r>
      <w:r w:rsidR="00F51931">
        <w:rPr>
          <w:rStyle w:val="FontStyle31"/>
          <w:b w:val="0"/>
        </w:rPr>
        <w:t>CO</w:t>
      </w:r>
      <w:r w:rsidR="00F51931">
        <w:rPr>
          <w:rStyle w:val="FontStyle31"/>
          <w:b w:val="0"/>
          <w:vertAlign w:val="subscript"/>
        </w:rPr>
        <w:t>2</w:t>
      </w:r>
      <w:r w:rsidR="00EB52A0" w:rsidRPr="00EB52A0">
        <w:rPr>
          <w:rStyle w:val="FontStyle31"/>
          <w:b w:val="0"/>
        </w:rPr>
        <w:t xml:space="preserve"> Salınımı, Kyoto Protokolü, G20 Ülkeleri, CBS</w:t>
      </w:r>
    </w:p>
    <w:p w:rsidR="00EB52A0" w:rsidRDefault="00EB52A0">
      <w:pPr>
        <w:pStyle w:val="Style4"/>
        <w:widowControl/>
        <w:rPr>
          <w:rStyle w:val="FontStyle31"/>
          <w:lang w:val="en-US"/>
        </w:rPr>
      </w:pPr>
    </w:p>
    <w:p w:rsidR="00EB52A0" w:rsidRPr="00035515" w:rsidRDefault="00EB52A0" w:rsidP="00110C48">
      <w:pPr>
        <w:pStyle w:val="Style4"/>
        <w:widowControl/>
        <w:spacing w:before="77" w:line="235" w:lineRule="exact"/>
        <w:rPr>
          <w:rStyle w:val="FontStyle31"/>
          <w:lang w:val="en-US"/>
        </w:rPr>
      </w:pPr>
      <w:r w:rsidRPr="00035515">
        <w:rPr>
          <w:rStyle w:val="FontStyle31"/>
          <w:lang w:val="en-US"/>
        </w:rPr>
        <w:t xml:space="preserve">Analyzing Carbon Emissions of the G20 countries which </w:t>
      </w:r>
      <w:proofErr w:type="spellStart"/>
      <w:proofErr w:type="gramStart"/>
      <w:r w:rsidRPr="00035515">
        <w:rPr>
          <w:rStyle w:val="FontStyle31"/>
          <w:lang w:val="en-US"/>
        </w:rPr>
        <w:t>signes</w:t>
      </w:r>
      <w:proofErr w:type="spellEnd"/>
      <w:proofErr w:type="gramEnd"/>
      <w:r w:rsidRPr="00035515">
        <w:rPr>
          <w:rStyle w:val="FontStyle31"/>
          <w:lang w:val="en-US"/>
        </w:rPr>
        <w:t xml:space="preserve"> the Protocol of Kyoto with the using of GIS by year (1990-2012)</w:t>
      </w:r>
    </w:p>
    <w:p w:rsidR="00AD25D3" w:rsidRPr="00035515" w:rsidRDefault="00BF5226" w:rsidP="00110C48">
      <w:pPr>
        <w:pStyle w:val="Style4"/>
        <w:widowControl/>
        <w:spacing w:before="77" w:line="235" w:lineRule="exact"/>
        <w:rPr>
          <w:rStyle w:val="FontStyle32"/>
          <w:lang w:val="en-US"/>
        </w:rPr>
      </w:pPr>
      <w:r w:rsidRPr="00035515">
        <w:rPr>
          <w:rStyle w:val="FontStyle31"/>
          <w:lang w:val="en-US"/>
        </w:rPr>
        <w:t xml:space="preserve">Abstract: </w:t>
      </w:r>
      <w:r w:rsidR="00EB52A0" w:rsidRPr="00035515">
        <w:rPr>
          <w:rStyle w:val="FontStyle32"/>
          <w:lang w:val="en-US"/>
        </w:rPr>
        <w:t xml:space="preserve">Mankind needs the energy for almost every daily activity. There are two main source for provide energy; fossil fuels and renewable sources. Nowadays most of the developed countries procure the energy from the fossil fuels like petrol, coil and gas. Overusing of fossil fuels causes air pollution, increasing oxygen, acid rains, hole in the ozone layer, </w:t>
      </w:r>
      <w:proofErr w:type="gramStart"/>
      <w:r w:rsidR="00EB52A0" w:rsidRPr="00035515">
        <w:rPr>
          <w:rStyle w:val="FontStyle32"/>
          <w:lang w:val="en-US"/>
        </w:rPr>
        <w:t>bad lands</w:t>
      </w:r>
      <w:proofErr w:type="gramEnd"/>
      <w:r w:rsidR="00EB52A0" w:rsidRPr="00035515">
        <w:rPr>
          <w:rStyle w:val="FontStyle32"/>
          <w:lang w:val="en-US"/>
        </w:rPr>
        <w:t xml:space="preserve"> and various diseases.  Kyoto Protocol is considered to be one of the biggest steps has been taken for prevent climate change according the United Nations Framework Convention on Climate Change. According the protocol, the countries in the appendix 1 had to decrease their man made greenhouse gas emission levels under the 5% of the levels of the year 1990 in the 2008-2012 budget period. This is vital for the process of prevent cli</w:t>
      </w:r>
      <w:r w:rsidR="00DB4950" w:rsidRPr="00035515">
        <w:rPr>
          <w:rStyle w:val="FontStyle32"/>
          <w:lang w:val="en-US"/>
        </w:rPr>
        <w:t>mate change.  In this study, CO</w:t>
      </w:r>
      <w:r w:rsidR="00DB4950" w:rsidRPr="00035515">
        <w:rPr>
          <w:rStyle w:val="FontStyle32"/>
          <w:vertAlign w:val="subscript"/>
          <w:lang w:val="en-US"/>
        </w:rPr>
        <w:t>2</w:t>
      </w:r>
      <w:r w:rsidR="00EB52A0" w:rsidRPr="00035515">
        <w:rPr>
          <w:rStyle w:val="FontStyle32"/>
          <w:lang w:val="en-US"/>
        </w:rPr>
        <w:t xml:space="preserve"> emission of G20 countries between 1990 and 2013 was examined within the scope of Kyoto Protocol. Geographic Information System (GIS) ability was used for analyzing and visualization of result. Obtained results sho</w:t>
      </w:r>
      <w:r w:rsidR="00DB4950" w:rsidRPr="00035515">
        <w:rPr>
          <w:rStyle w:val="FontStyle32"/>
          <w:lang w:val="en-US"/>
        </w:rPr>
        <w:t>w that developing countries CO</w:t>
      </w:r>
      <w:r w:rsidR="00DB4950" w:rsidRPr="00035515">
        <w:rPr>
          <w:rStyle w:val="FontStyle32"/>
          <w:vertAlign w:val="subscript"/>
          <w:lang w:val="en-US"/>
        </w:rPr>
        <w:t>2</w:t>
      </w:r>
      <w:r w:rsidR="00DB4950" w:rsidRPr="00035515">
        <w:rPr>
          <w:rStyle w:val="FontStyle32"/>
          <w:lang w:val="en-US"/>
        </w:rPr>
        <w:t xml:space="preserve"> </w:t>
      </w:r>
      <w:r w:rsidR="00EB52A0" w:rsidRPr="00035515">
        <w:rPr>
          <w:rStyle w:val="FontStyle32"/>
          <w:lang w:val="en-US"/>
        </w:rPr>
        <w:t>emission was increased more than %100 between 1990 and 2012 years.</w:t>
      </w:r>
    </w:p>
    <w:p w:rsidR="00AD25D3" w:rsidRPr="00774FAF" w:rsidRDefault="00BF5226">
      <w:pPr>
        <w:pStyle w:val="Style4"/>
        <w:widowControl/>
        <w:spacing w:before="14" w:after="331" w:line="100" w:lineRule="atLeast"/>
        <w:jc w:val="left"/>
        <w:rPr>
          <w:rStyle w:val="FontStyle32"/>
          <w:vertAlign w:val="subscript"/>
          <w:lang w:val="en-US"/>
        </w:rPr>
        <w:sectPr w:rsidR="00AD25D3" w:rsidRPr="00774FAF">
          <w:pgSz w:w="9354" w:h="13323"/>
          <w:pgMar w:top="1134" w:right="714" w:bottom="360" w:left="1018" w:header="708" w:footer="708" w:gutter="0"/>
          <w:cols w:space="708"/>
          <w:docGrid w:linePitch="360"/>
        </w:sectPr>
      </w:pPr>
      <w:r w:rsidRPr="00035515">
        <w:rPr>
          <w:rStyle w:val="FontStyle31"/>
          <w:lang w:val="en-US"/>
        </w:rPr>
        <w:t xml:space="preserve">Keywords: </w:t>
      </w:r>
      <w:r w:rsidR="00774FAF" w:rsidRPr="00035515">
        <w:rPr>
          <w:rStyle w:val="FontStyle31"/>
          <w:lang w:val="en-US"/>
        </w:rPr>
        <w:t xml:space="preserve"> </w:t>
      </w:r>
      <w:r w:rsidR="00F51931" w:rsidRPr="00035515">
        <w:rPr>
          <w:rStyle w:val="FontStyle31"/>
          <w:b w:val="0"/>
          <w:lang w:val="en-US"/>
        </w:rPr>
        <w:t>CO</w:t>
      </w:r>
      <w:r w:rsidR="00F51931" w:rsidRPr="00035515">
        <w:rPr>
          <w:rStyle w:val="FontStyle31"/>
          <w:b w:val="0"/>
          <w:vertAlign w:val="subscript"/>
          <w:lang w:val="en-US"/>
        </w:rPr>
        <w:t>2</w:t>
      </w:r>
      <w:r w:rsidR="00EB52A0" w:rsidRPr="00035515">
        <w:rPr>
          <w:rStyle w:val="FontStyle31"/>
          <w:b w:val="0"/>
          <w:lang w:val="en-US"/>
        </w:rPr>
        <w:t xml:space="preserve"> Emission, Kyoto Protocol, G20 Countries, GIS</w:t>
      </w:r>
      <w:r w:rsidR="00EB52A0" w:rsidRPr="00EB52A0">
        <w:rPr>
          <w:rStyle w:val="FontStyle31"/>
          <w:b w:val="0"/>
          <w:lang w:val="en-US"/>
        </w:rPr>
        <w:t xml:space="preserve"> </w:t>
      </w:r>
      <w:r w:rsidR="00EB52A0">
        <w:rPr>
          <w:rStyle w:val="FontStyle31"/>
          <w:b w:val="0"/>
          <w:lang w:val="en-US"/>
        </w:rPr>
        <w:t xml:space="preserve">      </w:t>
      </w:r>
    </w:p>
    <w:p w:rsidR="00AD25D3" w:rsidRDefault="00BF5226">
      <w:pPr>
        <w:pStyle w:val="Style1"/>
        <w:widowControl/>
        <w:spacing w:before="5"/>
        <w:jc w:val="left"/>
        <w:rPr>
          <w:rStyle w:val="FontStyle31"/>
        </w:rPr>
      </w:pPr>
      <w:r>
        <w:rPr>
          <w:rStyle w:val="FontStyle31"/>
        </w:rPr>
        <w:lastRenderedPageBreak/>
        <w:t>1. Giriş</w:t>
      </w:r>
    </w:p>
    <w:p w:rsidR="00D30762" w:rsidRDefault="00D30762">
      <w:pPr>
        <w:pStyle w:val="Style4"/>
        <w:widowControl/>
        <w:rPr>
          <w:sz w:val="20"/>
          <w:szCs w:val="20"/>
        </w:rPr>
        <w:sectPr w:rsidR="00D30762" w:rsidSect="00D30762">
          <w:type w:val="continuous"/>
          <w:pgSz w:w="9354" w:h="13323"/>
          <w:pgMar w:top="1134" w:right="714" w:bottom="360" w:left="1021" w:header="708" w:footer="708" w:gutter="0"/>
          <w:cols w:space="230"/>
          <w:docGrid w:linePitch="360"/>
        </w:sectPr>
      </w:pPr>
    </w:p>
    <w:p w:rsidR="00AD25D3" w:rsidRDefault="00AD25D3">
      <w:pPr>
        <w:pStyle w:val="Style4"/>
        <w:widowControl/>
        <w:rPr>
          <w:sz w:val="20"/>
          <w:szCs w:val="20"/>
        </w:rPr>
      </w:pPr>
    </w:p>
    <w:p w:rsidR="00D643E5" w:rsidRDefault="00D643E5" w:rsidP="00D643E5">
      <w:pPr>
        <w:jc w:val="both"/>
        <w:rPr>
          <w:rStyle w:val="FontStyle32"/>
        </w:rPr>
      </w:pPr>
      <w:r w:rsidRPr="00D643E5">
        <w:rPr>
          <w:rStyle w:val="FontStyle32"/>
        </w:rPr>
        <w:t>Yaşamımız boyunca kullandığımız enerji yenilenebilir ve yenilenemez olmak üzere</w:t>
      </w:r>
      <w:r w:rsidR="00DB4950">
        <w:rPr>
          <w:rStyle w:val="FontStyle32"/>
        </w:rPr>
        <w:t xml:space="preserve"> </w:t>
      </w:r>
      <w:r w:rsidR="00DB4950">
        <w:rPr>
          <w:rStyle w:val="FontStyle32"/>
        </w:rPr>
        <w:lastRenderedPageBreak/>
        <w:t>başlıca 2 kaynaktan temin edil</w:t>
      </w:r>
      <w:r w:rsidRPr="00D643E5">
        <w:rPr>
          <w:rStyle w:val="FontStyle32"/>
        </w:rPr>
        <w:t xml:space="preserve">mektedir. Yenilenemez enerji; kömür, petrol, doğalgaz gibi fosil kaynaklı yakıtlar ile toryum ve </w:t>
      </w:r>
      <w:r w:rsidRPr="00D643E5">
        <w:rPr>
          <w:rStyle w:val="FontStyle32"/>
        </w:rPr>
        <w:lastRenderedPageBreak/>
        <w:t xml:space="preserve">uranyum gibi çekirdek kaynaklı yakıtlardır. Yenilenebilir enerjiler ise hidrolik, güneş, </w:t>
      </w:r>
      <w:proofErr w:type="spellStart"/>
      <w:r w:rsidRPr="00D643E5">
        <w:rPr>
          <w:rStyle w:val="FontStyle32"/>
        </w:rPr>
        <w:t>biyokütle</w:t>
      </w:r>
      <w:proofErr w:type="spellEnd"/>
      <w:r w:rsidRPr="00D643E5">
        <w:rPr>
          <w:rStyle w:val="FontStyle32"/>
        </w:rPr>
        <w:t xml:space="preserve">, </w:t>
      </w:r>
      <w:proofErr w:type="gramStart"/>
      <w:r w:rsidRPr="00D643E5">
        <w:rPr>
          <w:rStyle w:val="FontStyle32"/>
        </w:rPr>
        <w:t>rüzgar</w:t>
      </w:r>
      <w:proofErr w:type="gramEnd"/>
      <w:r w:rsidRPr="00D643E5">
        <w:rPr>
          <w:rStyle w:val="FontStyle32"/>
        </w:rPr>
        <w:t>, jeotermal, dalga, gel-git, hidrojen gibi gelecekte uzun bir süre tükenmeden kalabilecek, sürekli kendisini yenileyebilen kaynaklardır</w:t>
      </w:r>
      <w:r w:rsidR="00C65089">
        <w:rPr>
          <w:rStyle w:val="FontStyle32"/>
        </w:rPr>
        <w:t xml:space="preserve"> [1]</w:t>
      </w:r>
      <w:r w:rsidRPr="00D643E5">
        <w:rPr>
          <w:rStyle w:val="FontStyle32"/>
        </w:rPr>
        <w:t>.</w:t>
      </w:r>
      <w:r w:rsidR="002455CE">
        <w:rPr>
          <w:rStyle w:val="FontStyle32"/>
        </w:rPr>
        <w:t xml:space="preserve"> </w:t>
      </w:r>
      <w:r w:rsidRPr="00D643E5">
        <w:rPr>
          <w:rStyle w:val="FontStyle32"/>
        </w:rPr>
        <w:t>Bütün dünyada hem enerji üretiminin hem de enerji tüketiminin büyü</w:t>
      </w:r>
      <w:r w:rsidR="00F51931">
        <w:rPr>
          <w:rStyle w:val="FontStyle32"/>
        </w:rPr>
        <w:t xml:space="preserve">k </w:t>
      </w:r>
      <w:r w:rsidR="00F51931" w:rsidRPr="00DB4950">
        <w:rPr>
          <w:rStyle w:val="FontStyle32"/>
        </w:rPr>
        <w:t>bir</w:t>
      </w:r>
      <w:r w:rsidRPr="00D643E5">
        <w:rPr>
          <w:rStyle w:val="FontStyle32"/>
        </w:rPr>
        <w:t xml:space="preserve"> bölümünü fosil yakıtlar oluşturmaktadır. </w:t>
      </w:r>
    </w:p>
    <w:p w:rsidR="00BE6F4D" w:rsidRPr="00D643E5" w:rsidRDefault="00BE6F4D" w:rsidP="00D643E5">
      <w:pPr>
        <w:jc w:val="both"/>
        <w:rPr>
          <w:rStyle w:val="FontStyle32"/>
        </w:rPr>
      </w:pPr>
    </w:p>
    <w:p w:rsidR="00D643E5" w:rsidRDefault="00D643E5" w:rsidP="00D643E5">
      <w:pPr>
        <w:jc w:val="both"/>
        <w:rPr>
          <w:rStyle w:val="FontStyle32"/>
        </w:rPr>
      </w:pPr>
      <w:r w:rsidRPr="00D643E5">
        <w:rPr>
          <w:rStyle w:val="FontStyle32"/>
        </w:rPr>
        <w:t>Günümüzde küresel enerji talebinin % 87 gibi çok büyük bir bölümü petrol, doğalgaz ve kömür gibi fosil y</w:t>
      </w:r>
      <w:r w:rsidR="00C65089">
        <w:rPr>
          <w:rStyle w:val="FontStyle32"/>
        </w:rPr>
        <w:t>akıtlarla sağlanmaktadır [2]</w:t>
      </w:r>
      <w:r w:rsidRPr="00D643E5">
        <w:rPr>
          <w:rStyle w:val="FontStyle32"/>
        </w:rPr>
        <w:t>. Son yıllarda fosil yakıt</w:t>
      </w:r>
      <w:r w:rsidR="00F51931">
        <w:rPr>
          <w:rStyle w:val="FontStyle32"/>
        </w:rPr>
        <w:t xml:space="preserve"> </w:t>
      </w:r>
      <w:r w:rsidRPr="00D643E5">
        <w:rPr>
          <w:rStyle w:val="FontStyle32"/>
        </w:rPr>
        <w:t>üretim teknolojilerinin oldukça gelişmesi bu yakıtların tüketimini de ciddi anlamda arttırmıştır. Fosil yakıtların kullanımına bağlı olarak insan kaynaklı sera gazı salınımının artması küresel ısınmayı ve buna b</w:t>
      </w:r>
      <w:r w:rsidR="00F51931">
        <w:rPr>
          <w:rStyle w:val="FontStyle32"/>
        </w:rPr>
        <w:t xml:space="preserve">ağlı olarak iklim </w:t>
      </w:r>
      <w:r w:rsidR="00F51931" w:rsidRPr="00DB4950">
        <w:rPr>
          <w:rStyle w:val="FontStyle32"/>
        </w:rPr>
        <w:t>değişikliğini de</w:t>
      </w:r>
      <w:r w:rsidRPr="00D643E5">
        <w:rPr>
          <w:rStyle w:val="FontStyle32"/>
        </w:rPr>
        <w:t xml:space="preserve"> beraberinde getirmektedir. </w:t>
      </w:r>
    </w:p>
    <w:p w:rsidR="00BE6F4D" w:rsidRPr="00D643E5" w:rsidRDefault="00BE6F4D" w:rsidP="00D643E5">
      <w:pPr>
        <w:jc w:val="both"/>
        <w:rPr>
          <w:rStyle w:val="FontStyle32"/>
        </w:rPr>
      </w:pPr>
    </w:p>
    <w:p w:rsidR="00D643E5" w:rsidRPr="00D643E5" w:rsidRDefault="00D643E5" w:rsidP="00D643E5">
      <w:pPr>
        <w:jc w:val="both"/>
        <w:rPr>
          <w:rStyle w:val="FontStyle32"/>
        </w:rPr>
      </w:pPr>
      <w:r w:rsidRPr="00D643E5">
        <w:rPr>
          <w:rStyle w:val="FontStyle32"/>
        </w:rPr>
        <w:t xml:space="preserve">İklim değişikliği en genel yaklaşımla herhangi bir nedenle iklim koşullarındaki küresel ölçekli önemli yerel etkileri bulunan, uzun süreli ve yavaş gelişen değişikliklerdir. Karbondioksit gibi zararlı kimyasalların </w:t>
      </w:r>
      <w:proofErr w:type="gramStart"/>
      <w:r w:rsidRPr="00D643E5">
        <w:rPr>
          <w:rStyle w:val="FontStyle32"/>
        </w:rPr>
        <w:t>emisyonu</w:t>
      </w:r>
      <w:proofErr w:type="gramEnd"/>
      <w:r w:rsidRPr="00D643E5">
        <w:rPr>
          <w:rStyle w:val="FontStyle32"/>
        </w:rPr>
        <w:t xml:space="preserve"> sera etkisine dolayısıyla küresel ısınmaya neden olmaktadır. Gerçekleşen bu ısınma ile buzulların erimesi, okyanusların yükselmesi gibi sonuçlar doğuracak </w:t>
      </w:r>
      <w:r w:rsidR="00DB4950">
        <w:rPr>
          <w:rStyle w:val="FontStyle32"/>
        </w:rPr>
        <w:t xml:space="preserve">doğa olaylarına </w:t>
      </w:r>
      <w:r w:rsidRPr="00DB4950">
        <w:rPr>
          <w:rStyle w:val="FontStyle32"/>
        </w:rPr>
        <w:t>y</w:t>
      </w:r>
      <w:r w:rsidRPr="00D643E5">
        <w:rPr>
          <w:rStyle w:val="FontStyle32"/>
        </w:rPr>
        <w:t xml:space="preserve">ol açmasından endişe edilmektedir. İnsan kaynaklı sera gazlarının yol açtığı son dönemde ortaya çıkan en büyük </w:t>
      </w:r>
      <w:proofErr w:type="gramStart"/>
      <w:r w:rsidRPr="00D643E5">
        <w:rPr>
          <w:rStyle w:val="FontStyle32"/>
        </w:rPr>
        <w:t>global</w:t>
      </w:r>
      <w:proofErr w:type="gramEnd"/>
      <w:r w:rsidRPr="00D643E5">
        <w:rPr>
          <w:rStyle w:val="FontStyle32"/>
        </w:rPr>
        <w:t xml:space="preserve"> ölçekte sorun olarak karşımıza çıkan iklim değişikliğinde, söz konusu sera gazları emisyonlarının </w:t>
      </w:r>
      <w:proofErr w:type="spellStart"/>
      <w:r w:rsidRPr="00D643E5">
        <w:rPr>
          <w:rStyle w:val="FontStyle32"/>
        </w:rPr>
        <w:t>azaltımı</w:t>
      </w:r>
      <w:proofErr w:type="spellEnd"/>
      <w:r w:rsidRPr="00D643E5">
        <w:rPr>
          <w:rStyle w:val="FontStyle32"/>
        </w:rPr>
        <w:t xml:space="preserve">, sürdürülebilir kalkınmanın gerçekleştirilmesinde büyük önem </w:t>
      </w:r>
      <w:r w:rsidR="00A94A20" w:rsidRPr="00D643E5">
        <w:rPr>
          <w:rStyle w:val="FontStyle32"/>
        </w:rPr>
        <w:t>taşımaktadır</w:t>
      </w:r>
      <w:r w:rsidR="00A94A20">
        <w:rPr>
          <w:rStyle w:val="FontStyle32"/>
        </w:rPr>
        <w:t xml:space="preserve"> [3].</w:t>
      </w:r>
      <w:r w:rsidRPr="00D643E5">
        <w:rPr>
          <w:rStyle w:val="FontStyle32"/>
        </w:rPr>
        <w:t xml:space="preserve"> </w:t>
      </w:r>
    </w:p>
    <w:p w:rsidR="00D643E5" w:rsidRDefault="00D643E5" w:rsidP="00D643E5">
      <w:pPr>
        <w:jc w:val="both"/>
        <w:rPr>
          <w:rStyle w:val="FontStyle32"/>
        </w:rPr>
      </w:pPr>
      <w:r w:rsidRPr="00D643E5">
        <w:rPr>
          <w:rStyle w:val="FontStyle32"/>
        </w:rPr>
        <w:t>Sanayi devrimiyle birlikte, iklimdeki doğal değişime ek olarak, ilk kez insanlar d</w:t>
      </w:r>
      <w:r w:rsidR="00DB4950">
        <w:rPr>
          <w:rStyle w:val="FontStyle32"/>
        </w:rPr>
        <w:t>a iklimi etkilemeye başlamıştır. Ö</w:t>
      </w:r>
      <w:r w:rsidRPr="00D643E5">
        <w:rPr>
          <w:rStyle w:val="FontStyle32"/>
        </w:rPr>
        <w:t xml:space="preserve">zellikle fosil yakıtların kullanımının artması, arazi kullanımı değişiklikleri, ormansızlaşma ve </w:t>
      </w:r>
      <w:r w:rsidR="0094468E">
        <w:rPr>
          <w:rStyle w:val="FontStyle32"/>
        </w:rPr>
        <w:t xml:space="preserve">üretim faaliyetleri </w:t>
      </w:r>
      <w:r w:rsidRPr="00D643E5">
        <w:rPr>
          <w:rStyle w:val="FontStyle32"/>
        </w:rPr>
        <w:t>gibi insan etkinlikleri sonucunda salınan sera gazlarının atmosferdeki birikimleri hızla artmakta ve dünyanın yüzey sıcaklıklarının yükselmesine neden olmaktadır.</w:t>
      </w:r>
    </w:p>
    <w:p w:rsidR="00BE6F4D" w:rsidRPr="00D643E5" w:rsidRDefault="00BE6F4D" w:rsidP="00D643E5">
      <w:pPr>
        <w:jc w:val="both"/>
        <w:rPr>
          <w:rStyle w:val="FontStyle32"/>
        </w:rPr>
      </w:pPr>
    </w:p>
    <w:p w:rsidR="00D643E5" w:rsidRDefault="00D643E5" w:rsidP="00D643E5">
      <w:pPr>
        <w:jc w:val="both"/>
        <w:rPr>
          <w:rStyle w:val="FontStyle32"/>
        </w:rPr>
      </w:pPr>
      <w:r w:rsidRPr="00D643E5">
        <w:rPr>
          <w:rStyle w:val="FontStyle32"/>
        </w:rPr>
        <w:t xml:space="preserve">Bu çalışmada, küresel iklim değişikliğine neden olan sera gazı </w:t>
      </w:r>
      <w:proofErr w:type="spellStart"/>
      <w:r w:rsidRPr="00D643E5">
        <w:rPr>
          <w:rStyle w:val="FontStyle32"/>
        </w:rPr>
        <w:t>salımlarını</w:t>
      </w:r>
      <w:proofErr w:type="spellEnd"/>
      <w:r w:rsidRPr="00D643E5">
        <w:rPr>
          <w:rStyle w:val="FontStyle32"/>
        </w:rPr>
        <w:t xml:space="preserve"> dünya </w:t>
      </w:r>
      <w:r w:rsidRPr="00D643E5">
        <w:rPr>
          <w:rStyle w:val="FontStyle32"/>
        </w:rPr>
        <w:lastRenderedPageBreak/>
        <w:t>ölçeğinde sınırlandırmayı ve azaltmayı hedefleyen Kyoto Protokolü kapsamında, G20 ülk</w:t>
      </w:r>
      <w:r w:rsidR="00F96D52">
        <w:rPr>
          <w:rStyle w:val="FontStyle32"/>
        </w:rPr>
        <w:t>elerinin ortaya çıkardıkları CO</w:t>
      </w:r>
      <w:r w:rsidR="00F96D52">
        <w:rPr>
          <w:rStyle w:val="FontStyle32"/>
          <w:vertAlign w:val="subscript"/>
        </w:rPr>
        <w:t>2</w:t>
      </w:r>
      <w:r w:rsidRPr="00D643E5">
        <w:rPr>
          <w:rStyle w:val="FontStyle32"/>
        </w:rPr>
        <w:t xml:space="preserve"> </w:t>
      </w:r>
      <w:proofErr w:type="gramStart"/>
      <w:r w:rsidRPr="00D643E5">
        <w:rPr>
          <w:rStyle w:val="FontStyle32"/>
        </w:rPr>
        <w:t>emisyon</w:t>
      </w:r>
      <w:proofErr w:type="gramEnd"/>
      <w:r w:rsidRPr="00D643E5">
        <w:rPr>
          <w:rStyle w:val="FontStyle32"/>
        </w:rPr>
        <w:t xml:space="preserve"> verileri kullanılarak (1990-2013) sera gazı salınım miktarlarının yıllar içerisindeki değişimleri </w:t>
      </w:r>
      <w:r w:rsidR="0094468E" w:rsidRPr="00D643E5">
        <w:rPr>
          <w:rStyle w:val="FontStyle32"/>
        </w:rPr>
        <w:t xml:space="preserve">Coğrafi Bilgi Sistemleri </w:t>
      </w:r>
      <w:r w:rsidRPr="00D643E5">
        <w:rPr>
          <w:rStyle w:val="FontStyle32"/>
        </w:rPr>
        <w:t>yardımı ile analiz edilerek, değişim miktarları ortaya konmaktadır.</w:t>
      </w:r>
    </w:p>
    <w:p w:rsidR="0094468E" w:rsidRDefault="0094468E" w:rsidP="00D643E5">
      <w:pPr>
        <w:jc w:val="both"/>
        <w:rPr>
          <w:rStyle w:val="FontStyle32"/>
        </w:rPr>
      </w:pPr>
    </w:p>
    <w:p w:rsidR="00D643E5" w:rsidRPr="00D643E5" w:rsidRDefault="00D643E5" w:rsidP="00D643E5">
      <w:pPr>
        <w:jc w:val="both"/>
        <w:rPr>
          <w:rStyle w:val="FontStyle32"/>
          <w:b/>
        </w:rPr>
      </w:pPr>
      <w:r w:rsidRPr="00D643E5">
        <w:rPr>
          <w:rStyle w:val="FontStyle32"/>
          <w:b/>
        </w:rPr>
        <w:t>2. İklim Değişikliği Çerçeve Sözleşmesi ve Kyoto Protokolü</w:t>
      </w:r>
    </w:p>
    <w:p w:rsidR="00D643E5" w:rsidRDefault="00D643E5" w:rsidP="00D643E5">
      <w:pPr>
        <w:jc w:val="both"/>
        <w:rPr>
          <w:rStyle w:val="FontStyle32"/>
        </w:rPr>
      </w:pPr>
      <w:r w:rsidRPr="00D643E5">
        <w:rPr>
          <w:rStyle w:val="FontStyle32"/>
        </w:rPr>
        <w:t>Küresel ısınma ile ortaya çıkan çevresel problemler ve bu problemlerin canlı yaşamı üzerine ola</w:t>
      </w:r>
      <w:r w:rsidR="0094468E">
        <w:rPr>
          <w:rStyle w:val="FontStyle32"/>
        </w:rPr>
        <w:t xml:space="preserve">n olumsuz etkileri ile birlikte, </w:t>
      </w:r>
      <w:r w:rsidRPr="00D643E5">
        <w:rPr>
          <w:rStyle w:val="FontStyle32"/>
        </w:rPr>
        <w:t>tüm dünyada bir çevre bilinci oluşmaya başlamış ve uluslararası alanda çevre kirliliğini ön</w:t>
      </w:r>
      <w:r w:rsidR="0094468E">
        <w:rPr>
          <w:rStyle w:val="FontStyle32"/>
        </w:rPr>
        <w:t xml:space="preserve">lemeye yönelik adımlar atılmıştır. </w:t>
      </w:r>
      <w:r w:rsidRPr="00D643E5">
        <w:rPr>
          <w:rStyle w:val="FontStyle32"/>
        </w:rPr>
        <w:t>1972 yılında Birleşmiş Milletler Çevre ve Kalkınma Programı (UNEP) tarafından toplanan Stockholm Konferansı küresel ısınm</w:t>
      </w:r>
      <w:r w:rsidR="0094468E">
        <w:rPr>
          <w:rStyle w:val="FontStyle32"/>
        </w:rPr>
        <w:t>a ve iklim değişikliği konusunun</w:t>
      </w:r>
      <w:r w:rsidRPr="00D643E5">
        <w:rPr>
          <w:rStyle w:val="FontStyle32"/>
        </w:rPr>
        <w:t xml:space="preserve"> uluslararası boyuta taşındığı ilk girişimdir. İklim değişikliği konusu</w:t>
      </w:r>
      <w:r w:rsidR="0094468E">
        <w:rPr>
          <w:rStyle w:val="FontStyle32"/>
        </w:rPr>
        <w:t xml:space="preserve">nda bir diğer uluslararası adım, </w:t>
      </w:r>
      <w:r w:rsidRPr="00D643E5">
        <w:rPr>
          <w:rStyle w:val="FontStyle32"/>
        </w:rPr>
        <w:t>1979 yılında Cenevre’de düzenlenen Birinci Dünya İklim Konferansı</w:t>
      </w:r>
      <w:r w:rsidR="00F96D52">
        <w:rPr>
          <w:rStyle w:val="FontStyle32"/>
        </w:rPr>
        <w:t>’</w:t>
      </w:r>
      <w:r w:rsidRPr="00D643E5">
        <w:rPr>
          <w:rStyle w:val="FontStyle32"/>
        </w:rPr>
        <w:t>dır. Aynı konferansın ikincisi 1990 yılında yine Cenevre’de düzenlenmiş, konf</w:t>
      </w:r>
      <w:r w:rsidR="0094468E">
        <w:rPr>
          <w:rStyle w:val="FontStyle32"/>
        </w:rPr>
        <w:t xml:space="preserve">erans sonunda iklim değişikliğinde </w:t>
      </w:r>
      <w:r w:rsidRPr="00D643E5">
        <w:rPr>
          <w:rStyle w:val="FontStyle32"/>
        </w:rPr>
        <w:t>küresel işbirliğinin önemi vurgulanarak bu konuda Rio’da bir konferans düzenlenmesi talep edilmiştir. Dolayısıyla 1992 yılında gerçekleştirilen Rio Zirvesi bu konuda atılan ilk önemli adım olarak kabul edilebilir. Zirve ile insan kaynaklı iklim değişikliğinin ortaya çıkardığı sorunların anlaşılması ve bu sorunlara çözü</w:t>
      </w:r>
      <w:r w:rsidR="0094468E">
        <w:rPr>
          <w:rStyle w:val="FontStyle32"/>
        </w:rPr>
        <w:t xml:space="preserve">mler üretilmesi hedeflenmiştir. </w:t>
      </w:r>
      <w:r w:rsidRPr="00D643E5">
        <w:rPr>
          <w:rStyle w:val="FontStyle32"/>
        </w:rPr>
        <w:t>Rio’daki Birleşmiş Milletler Çevre ve Kalkınma Konferansı’nda “İklim Değişikliği Çerçeve Sözleşmesi</w:t>
      </w:r>
      <w:r w:rsidR="002455CE">
        <w:rPr>
          <w:rStyle w:val="FontStyle32"/>
        </w:rPr>
        <w:t xml:space="preserve"> </w:t>
      </w:r>
      <w:r w:rsidRPr="00D643E5">
        <w:rPr>
          <w:rStyle w:val="FontStyle32"/>
        </w:rPr>
        <w:t>(UNFCCC)” imzalamıştır. Bu sözleşmenin amacı havadaki sera gazı yoğunlaşmasını tehlikeli iklim değişikliklerini önle</w:t>
      </w:r>
      <w:r w:rsidR="00F96D52">
        <w:rPr>
          <w:rStyle w:val="FontStyle32"/>
        </w:rPr>
        <w:t>yecek bir düzeyde tutmaktır. AB’</w:t>
      </w:r>
      <w:r w:rsidRPr="00D643E5">
        <w:rPr>
          <w:rStyle w:val="FontStyle32"/>
        </w:rPr>
        <w:t>nin azaltmaya çalıştığı, çevreyi en fazla kirletici maddeler sülfür dioksit, karbondioksit, karbon monoksit, kurşun ve kurşun bileşikleridir. Bu sözleşmenin yükümlülüklerinin yerine getirilip getirilmediğini incelemek amacıyla her yıl ‘Taraflar Konferansı’ düzenlenmeye başlanmıştır. Bu konfer</w:t>
      </w:r>
      <w:r w:rsidR="0094468E">
        <w:rPr>
          <w:rStyle w:val="FontStyle32"/>
        </w:rPr>
        <w:t>anslar kapsamında, (3.Taraflar K</w:t>
      </w:r>
      <w:r w:rsidRPr="00D643E5">
        <w:rPr>
          <w:rStyle w:val="FontStyle32"/>
        </w:rPr>
        <w:t xml:space="preserve">onferansı) 1997 yılında Japonya’nın Kyoto şehrinde bir protokol </w:t>
      </w:r>
      <w:r w:rsidRPr="00D643E5">
        <w:rPr>
          <w:rStyle w:val="FontStyle32"/>
        </w:rPr>
        <w:lastRenderedPageBreak/>
        <w:t xml:space="preserve">imzalanmıştır. Kyoto Protokolü, küresel ısınma ve iklim değişikliği </w:t>
      </w:r>
      <w:r w:rsidR="0094468E">
        <w:rPr>
          <w:rStyle w:val="FontStyle32"/>
        </w:rPr>
        <w:t xml:space="preserve">ile </w:t>
      </w:r>
      <w:r w:rsidRPr="00D643E5">
        <w:rPr>
          <w:rStyle w:val="FontStyle32"/>
        </w:rPr>
        <w:t>mücadeleyi hedeflemektedir. Anlaşma 1992’de Rio de Janeiro’da (Brezilya) gerçekleştirilen Dünya Zirvesi’nde kabul edilen Birleşmiş Milletler İklim Değişikliği Çerçeve Sözleşmesi (‘BMİDÇS’)’</w:t>
      </w:r>
      <w:proofErr w:type="spellStart"/>
      <w:r w:rsidRPr="00D643E5">
        <w:rPr>
          <w:rStyle w:val="FontStyle32"/>
        </w:rPr>
        <w:t>nin</w:t>
      </w:r>
      <w:proofErr w:type="spellEnd"/>
      <w:r w:rsidRPr="00D643E5">
        <w:rPr>
          <w:rStyle w:val="FontStyle32"/>
        </w:rPr>
        <w:t xml:space="preserve"> eki olarak kabul edile</w:t>
      </w:r>
      <w:r>
        <w:rPr>
          <w:rStyle w:val="FontStyle32"/>
        </w:rPr>
        <w:t xml:space="preserve">n uluslararası bir anlaşmadır. </w:t>
      </w:r>
    </w:p>
    <w:p w:rsidR="00035515" w:rsidRPr="00D643E5" w:rsidRDefault="00035515" w:rsidP="00D643E5">
      <w:pPr>
        <w:jc w:val="both"/>
        <w:rPr>
          <w:rStyle w:val="FontStyle32"/>
        </w:rPr>
      </w:pPr>
    </w:p>
    <w:p w:rsidR="00035515" w:rsidRDefault="00D643E5" w:rsidP="00D643E5">
      <w:pPr>
        <w:jc w:val="both"/>
        <w:rPr>
          <w:rStyle w:val="FontStyle32"/>
        </w:rPr>
      </w:pPr>
      <w:r w:rsidRPr="00D643E5">
        <w:rPr>
          <w:rStyle w:val="FontStyle32"/>
        </w:rPr>
        <w:t>1997’de imzalanan Kyoto Protokolü</w:t>
      </w:r>
      <w:r w:rsidR="0094468E">
        <w:rPr>
          <w:rStyle w:val="FontStyle32"/>
        </w:rPr>
        <w:t xml:space="preserve">’nün yürürlüğe girebilmesi için, </w:t>
      </w:r>
      <w:r w:rsidRPr="00D643E5">
        <w:rPr>
          <w:rStyle w:val="FontStyle32"/>
        </w:rPr>
        <w:t>19</w:t>
      </w:r>
      <w:r w:rsidR="00F96D52">
        <w:rPr>
          <w:rStyle w:val="FontStyle32"/>
        </w:rPr>
        <w:t>90 yılında hesaplanan toplam CO</w:t>
      </w:r>
      <w:r w:rsidR="00F96D52">
        <w:rPr>
          <w:rStyle w:val="FontStyle32"/>
          <w:vertAlign w:val="subscript"/>
        </w:rPr>
        <w:t>2</w:t>
      </w:r>
      <w:r w:rsidRPr="00D643E5">
        <w:rPr>
          <w:rStyle w:val="FontStyle32"/>
        </w:rPr>
        <w:t xml:space="preserve"> </w:t>
      </w:r>
      <w:proofErr w:type="gramStart"/>
      <w:r w:rsidRPr="00D643E5">
        <w:rPr>
          <w:rStyle w:val="FontStyle32"/>
        </w:rPr>
        <w:t>emisyon</w:t>
      </w:r>
      <w:proofErr w:type="gramEnd"/>
      <w:r w:rsidRPr="00D643E5">
        <w:rPr>
          <w:rStyle w:val="FontStyle32"/>
        </w:rPr>
        <w:t xml:space="preserve"> miktarının en az %55’inden sorumlu EK-I ülkelerinin içinde yer alacağı 55 ülke tarafından onaylanması gerekmektedir. Rusya Federa</w:t>
      </w:r>
      <w:r w:rsidR="0094468E">
        <w:rPr>
          <w:rStyle w:val="FontStyle32"/>
        </w:rPr>
        <w:t>syonunun 18 Kasım 2004 yılında p</w:t>
      </w:r>
      <w:r w:rsidRPr="00D643E5">
        <w:rPr>
          <w:rStyle w:val="FontStyle32"/>
        </w:rPr>
        <w:t>rotokolü onaylamasıyla birlikte Kyoto Protokolü 16 Şubat 2005 yılında resmen yürürlüğe girmiştir. Protokol’e</w:t>
      </w:r>
      <w:r w:rsidR="00A94A20">
        <w:rPr>
          <w:rStyle w:val="FontStyle32"/>
        </w:rPr>
        <w:t xml:space="preserve"> halen 190 ülke ve AB taraftır [</w:t>
      </w:r>
      <w:r w:rsidR="00D02A43">
        <w:rPr>
          <w:rStyle w:val="FontStyle32"/>
        </w:rPr>
        <w:t>4</w:t>
      </w:r>
      <w:r w:rsidR="00A94A20">
        <w:rPr>
          <w:rStyle w:val="FontStyle32"/>
        </w:rPr>
        <w:t>]</w:t>
      </w:r>
      <w:r w:rsidRPr="00D643E5">
        <w:rPr>
          <w:rStyle w:val="FontStyle32"/>
        </w:rPr>
        <w:t xml:space="preserve">. </w:t>
      </w:r>
    </w:p>
    <w:p w:rsidR="00D02A43" w:rsidRPr="00D643E5" w:rsidRDefault="00D02A43" w:rsidP="00D643E5">
      <w:pPr>
        <w:jc w:val="both"/>
        <w:rPr>
          <w:rStyle w:val="FontStyle32"/>
        </w:rPr>
      </w:pPr>
    </w:p>
    <w:p w:rsidR="00D643E5" w:rsidRPr="00D643E5" w:rsidRDefault="00D643E5" w:rsidP="00D643E5">
      <w:pPr>
        <w:jc w:val="both"/>
        <w:rPr>
          <w:rStyle w:val="FontStyle32"/>
        </w:rPr>
      </w:pPr>
      <w:r w:rsidRPr="00D643E5">
        <w:rPr>
          <w:rStyle w:val="FontStyle32"/>
        </w:rPr>
        <w:t>Kyoto Protokolü’nde taraf ülkelerin hem ortak hem de farklılaştırılmış yükümlülükleri bulunmaktadır. Tüm taraflar;</w:t>
      </w:r>
    </w:p>
    <w:p w:rsidR="00D643E5" w:rsidRPr="00D643E5" w:rsidRDefault="00D643E5" w:rsidP="00D643E5">
      <w:pPr>
        <w:jc w:val="both"/>
        <w:rPr>
          <w:rStyle w:val="FontStyle32"/>
        </w:rPr>
      </w:pPr>
      <w:r>
        <w:rPr>
          <w:rStyle w:val="FontStyle32"/>
        </w:rPr>
        <w:t xml:space="preserve">• </w:t>
      </w:r>
      <w:r w:rsidRPr="00D643E5">
        <w:rPr>
          <w:rStyle w:val="FontStyle32"/>
        </w:rPr>
        <w:t>Emisyonlara ilişkin veri kalitesi arttırılması yönünde ilerleme sağlamak</w:t>
      </w:r>
      <w:r w:rsidR="0094468E">
        <w:rPr>
          <w:rStyle w:val="FontStyle32"/>
        </w:rPr>
        <w:t>,</w:t>
      </w:r>
    </w:p>
    <w:p w:rsidR="00D643E5" w:rsidRPr="00D643E5" w:rsidRDefault="00D643E5" w:rsidP="00D643E5">
      <w:pPr>
        <w:jc w:val="both"/>
        <w:rPr>
          <w:rStyle w:val="FontStyle32"/>
        </w:rPr>
      </w:pPr>
      <w:r>
        <w:rPr>
          <w:rStyle w:val="FontStyle32"/>
        </w:rPr>
        <w:t xml:space="preserve">• </w:t>
      </w:r>
      <w:r w:rsidRPr="00D643E5">
        <w:rPr>
          <w:rStyle w:val="FontStyle32"/>
        </w:rPr>
        <w:t xml:space="preserve">Ulusal </w:t>
      </w:r>
      <w:proofErr w:type="gramStart"/>
      <w:r w:rsidRPr="00D643E5">
        <w:rPr>
          <w:rStyle w:val="FontStyle32"/>
        </w:rPr>
        <w:t>emisyon</w:t>
      </w:r>
      <w:proofErr w:type="gramEnd"/>
      <w:r w:rsidRPr="00D643E5">
        <w:rPr>
          <w:rStyle w:val="FontStyle32"/>
        </w:rPr>
        <w:t xml:space="preserve"> </w:t>
      </w:r>
      <w:proofErr w:type="spellStart"/>
      <w:r w:rsidRPr="00D643E5">
        <w:rPr>
          <w:rStyle w:val="FontStyle32"/>
        </w:rPr>
        <w:t>azaltımı</w:t>
      </w:r>
      <w:proofErr w:type="spellEnd"/>
      <w:r w:rsidRPr="00D643E5">
        <w:rPr>
          <w:rStyle w:val="FontStyle32"/>
        </w:rPr>
        <w:t xml:space="preserve"> sağlamak</w:t>
      </w:r>
      <w:r w:rsidR="0094468E">
        <w:rPr>
          <w:rStyle w:val="FontStyle32"/>
        </w:rPr>
        <w:t>,</w:t>
      </w:r>
    </w:p>
    <w:p w:rsidR="00D643E5" w:rsidRPr="00D643E5" w:rsidRDefault="00D643E5" w:rsidP="00D643E5">
      <w:pPr>
        <w:jc w:val="both"/>
        <w:rPr>
          <w:rStyle w:val="FontStyle32"/>
        </w:rPr>
      </w:pPr>
      <w:r>
        <w:rPr>
          <w:rStyle w:val="FontStyle32"/>
        </w:rPr>
        <w:t xml:space="preserve">• </w:t>
      </w:r>
      <w:r w:rsidRPr="00D643E5">
        <w:rPr>
          <w:rStyle w:val="FontStyle32"/>
        </w:rPr>
        <w:t>Çevreye dost teknolojiler geliştirmek ve bu teknolojilere kolay erişilmesini sağlamak</w:t>
      </w:r>
      <w:r w:rsidR="0094468E">
        <w:rPr>
          <w:rStyle w:val="FontStyle32"/>
        </w:rPr>
        <w:t>,</w:t>
      </w:r>
    </w:p>
    <w:p w:rsidR="00D643E5" w:rsidRPr="00D643E5" w:rsidRDefault="00D643E5" w:rsidP="00D643E5">
      <w:pPr>
        <w:jc w:val="both"/>
        <w:rPr>
          <w:rStyle w:val="FontStyle32"/>
        </w:rPr>
      </w:pPr>
      <w:r>
        <w:rPr>
          <w:rStyle w:val="FontStyle32"/>
        </w:rPr>
        <w:t xml:space="preserve">• </w:t>
      </w:r>
      <w:r w:rsidRPr="00D643E5">
        <w:rPr>
          <w:rStyle w:val="FontStyle32"/>
        </w:rPr>
        <w:t xml:space="preserve">İklim değişikliğiyle ilgili eğitim, öğretim </w:t>
      </w:r>
      <w:proofErr w:type="spellStart"/>
      <w:r w:rsidRPr="00D643E5">
        <w:rPr>
          <w:rStyle w:val="FontStyle32"/>
        </w:rPr>
        <w:t>v.b</w:t>
      </w:r>
      <w:proofErr w:type="spellEnd"/>
      <w:r w:rsidRPr="00D643E5">
        <w:rPr>
          <w:rStyle w:val="FontStyle32"/>
        </w:rPr>
        <w:t>. faaliyetlere destek vermek</w:t>
      </w:r>
      <w:r w:rsidR="0094468E">
        <w:rPr>
          <w:rStyle w:val="FontStyle32"/>
        </w:rPr>
        <w:t>,</w:t>
      </w:r>
    </w:p>
    <w:p w:rsidR="00D643E5" w:rsidRDefault="00D643E5" w:rsidP="00D643E5">
      <w:pPr>
        <w:jc w:val="both"/>
        <w:rPr>
          <w:rStyle w:val="FontStyle32"/>
        </w:rPr>
      </w:pPr>
      <w:r>
        <w:rPr>
          <w:rStyle w:val="FontStyle32"/>
        </w:rPr>
        <w:t xml:space="preserve">• </w:t>
      </w:r>
      <w:r w:rsidRPr="00D643E5">
        <w:rPr>
          <w:rStyle w:val="FontStyle32"/>
        </w:rPr>
        <w:t>İklim değişikliği ile ilgili araştırmalar ve çalışmalar için işbirliklerin</w:t>
      </w:r>
      <w:r w:rsidR="00D02A43">
        <w:rPr>
          <w:rStyle w:val="FontStyle32"/>
        </w:rPr>
        <w:t>i arttırmakla yükümlüdürler [5]</w:t>
      </w:r>
      <w:r w:rsidRPr="00D643E5">
        <w:rPr>
          <w:rStyle w:val="FontStyle32"/>
        </w:rPr>
        <w:t>.</w:t>
      </w:r>
    </w:p>
    <w:p w:rsidR="00035515" w:rsidRPr="00D643E5" w:rsidRDefault="00035515" w:rsidP="00D643E5">
      <w:pPr>
        <w:jc w:val="both"/>
        <w:rPr>
          <w:rStyle w:val="FontStyle32"/>
        </w:rPr>
      </w:pPr>
    </w:p>
    <w:p w:rsidR="00912CED" w:rsidRDefault="0094468E" w:rsidP="00D643E5">
      <w:pPr>
        <w:jc w:val="both"/>
        <w:rPr>
          <w:rStyle w:val="FontStyle32"/>
        </w:rPr>
      </w:pPr>
      <w:r>
        <w:rPr>
          <w:rStyle w:val="FontStyle32"/>
        </w:rPr>
        <w:t>Kyoto P</w:t>
      </w:r>
      <w:r w:rsidR="00D643E5" w:rsidRPr="00D643E5">
        <w:rPr>
          <w:rStyle w:val="FontStyle32"/>
        </w:rPr>
        <w:t>rotokolü</w:t>
      </w:r>
      <w:r>
        <w:rPr>
          <w:rStyle w:val="FontStyle32"/>
        </w:rPr>
        <w:t>’nü</w:t>
      </w:r>
      <w:r w:rsidR="00D643E5" w:rsidRPr="00D643E5">
        <w:rPr>
          <w:rStyle w:val="FontStyle32"/>
        </w:rPr>
        <w:t xml:space="preserve">n ana amacı, atmosferdeki sera gazı yoğunluğunun, iklim </w:t>
      </w:r>
      <w:r>
        <w:rPr>
          <w:rStyle w:val="FontStyle32"/>
        </w:rPr>
        <w:t xml:space="preserve">için tehdit oluşturmayacak </w:t>
      </w:r>
      <w:r w:rsidR="00D643E5" w:rsidRPr="00D643E5">
        <w:rPr>
          <w:rStyle w:val="FontStyle32"/>
        </w:rPr>
        <w:t xml:space="preserve">seviyelerde dengede kalmasını sağlamaktır. Protokol, sera gazı </w:t>
      </w:r>
      <w:proofErr w:type="gramStart"/>
      <w:r w:rsidR="00D643E5" w:rsidRPr="00D643E5">
        <w:rPr>
          <w:rStyle w:val="FontStyle32"/>
        </w:rPr>
        <w:t>emisyonunu</w:t>
      </w:r>
      <w:proofErr w:type="gramEnd"/>
      <w:r w:rsidR="00D643E5" w:rsidRPr="00D643E5">
        <w:rPr>
          <w:rStyle w:val="FontStyle32"/>
        </w:rPr>
        <w:t xml:space="preserve"> azaltma amacı doğrultusunda sanayileşmiş ülkelere bir dizi bağlayıcı hedefler öngörmüştür.  Bu sözleşmeye taraf olan ülkeler, insan kayn</w:t>
      </w:r>
      <w:r w:rsidR="007A533D">
        <w:rPr>
          <w:rStyle w:val="FontStyle32"/>
        </w:rPr>
        <w:t xml:space="preserve">aklı sera gazları </w:t>
      </w:r>
      <w:proofErr w:type="gramStart"/>
      <w:r w:rsidR="007A533D">
        <w:rPr>
          <w:rStyle w:val="FontStyle32"/>
        </w:rPr>
        <w:t>emisyonlarını</w:t>
      </w:r>
      <w:proofErr w:type="gramEnd"/>
      <w:r w:rsidR="007A533D">
        <w:rPr>
          <w:rStyle w:val="FontStyle32"/>
        </w:rPr>
        <w:t xml:space="preserve">, </w:t>
      </w:r>
      <w:r w:rsidR="00D643E5" w:rsidRPr="00D643E5">
        <w:rPr>
          <w:rStyle w:val="FontStyle32"/>
        </w:rPr>
        <w:t>yapılacak ulusal programl</w:t>
      </w:r>
      <w:r w:rsidR="007A533D">
        <w:rPr>
          <w:rStyle w:val="FontStyle32"/>
        </w:rPr>
        <w:t xml:space="preserve">arla 2008-2012 yılları arasında, </w:t>
      </w:r>
      <w:r w:rsidR="00D643E5" w:rsidRPr="00D643E5">
        <w:rPr>
          <w:rStyle w:val="FontStyle32"/>
        </w:rPr>
        <w:t xml:space="preserve">1990 yılı seviyesine göre en az %5 oranında indirmeyi </w:t>
      </w:r>
      <w:r w:rsidR="007A533D">
        <w:rPr>
          <w:rStyle w:val="FontStyle32"/>
        </w:rPr>
        <w:t>hedeflemektedir. G</w:t>
      </w:r>
      <w:r w:rsidR="00D643E5" w:rsidRPr="00D643E5">
        <w:rPr>
          <w:rStyle w:val="FontStyle32"/>
        </w:rPr>
        <w:t>elişme yolundaki ülkelere de teknolojik ve mali kaynak aktarmayı kabul etmektedirler (</w:t>
      </w:r>
      <w:r w:rsidR="00D02A43">
        <w:rPr>
          <w:rStyle w:val="FontStyle32"/>
        </w:rPr>
        <w:t>6,7</w:t>
      </w:r>
      <w:r w:rsidR="00D643E5" w:rsidRPr="00D643E5">
        <w:rPr>
          <w:rStyle w:val="FontStyle32"/>
        </w:rPr>
        <w:t>).</w:t>
      </w:r>
    </w:p>
    <w:p w:rsidR="00BE6F4D" w:rsidRPr="009E5B4E" w:rsidRDefault="00BE6F4D" w:rsidP="00D643E5">
      <w:pPr>
        <w:jc w:val="both"/>
        <w:rPr>
          <w:sz w:val="20"/>
        </w:rPr>
      </w:pPr>
    </w:p>
    <w:p w:rsidR="00D643E5" w:rsidRDefault="00912CED" w:rsidP="00D643E5">
      <w:pPr>
        <w:jc w:val="both"/>
        <w:rPr>
          <w:sz w:val="20"/>
        </w:rPr>
      </w:pPr>
      <w:r>
        <w:rPr>
          <w:sz w:val="20"/>
        </w:rPr>
        <w:t xml:space="preserve"> </w:t>
      </w:r>
      <w:r w:rsidR="00D643E5" w:rsidRPr="00D643E5">
        <w:rPr>
          <w:sz w:val="20"/>
        </w:rPr>
        <w:t xml:space="preserve">Protokol kapsamında ülkeler iki genel sınıfa </w:t>
      </w:r>
      <w:r w:rsidR="00D643E5" w:rsidRPr="00D643E5">
        <w:rPr>
          <w:sz w:val="20"/>
        </w:rPr>
        <w:lastRenderedPageBreak/>
        <w:t>ayrılmıştır: Ek 1 listesinde yer alan gelişmiş ülkeler ve Ek 1'de yer al</w:t>
      </w:r>
      <w:r w:rsidR="00D643E5">
        <w:rPr>
          <w:sz w:val="20"/>
        </w:rPr>
        <w:t xml:space="preserve">mayan gelişmekte olan ülkeler.  </w:t>
      </w:r>
      <w:r w:rsidR="00D643E5" w:rsidRPr="00D643E5">
        <w:rPr>
          <w:sz w:val="20"/>
        </w:rPr>
        <w:t>Ek 1 ülkeleri sera gazı salınımlarını azaltmayı kabul etmişlerdir. Ek</w:t>
      </w:r>
      <w:r w:rsidR="00F96D52">
        <w:rPr>
          <w:sz w:val="20"/>
        </w:rPr>
        <w:t xml:space="preserve"> </w:t>
      </w:r>
      <w:r w:rsidR="00D643E5" w:rsidRPr="00D643E5">
        <w:rPr>
          <w:sz w:val="20"/>
        </w:rPr>
        <w:t>2 ülkeleri ise Ek 1'de yer almayan (gelişmekte olan) ülkelerin masr</w:t>
      </w:r>
      <w:r w:rsidR="00F96D52">
        <w:rPr>
          <w:sz w:val="20"/>
        </w:rPr>
        <w:t xml:space="preserve">aflarını ödemekle yükümlüdürler. </w:t>
      </w:r>
      <w:r w:rsidR="00D643E5" w:rsidRPr="00D643E5">
        <w:rPr>
          <w:sz w:val="20"/>
        </w:rPr>
        <w:t>Ek 1 dışındaki ülkelerin sera gazı sorumlulukları yoktu</w:t>
      </w:r>
      <w:r w:rsidR="007A533D">
        <w:rPr>
          <w:sz w:val="20"/>
        </w:rPr>
        <w:t xml:space="preserve">r ancak her yıl sera gazı </w:t>
      </w:r>
      <w:proofErr w:type="gramStart"/>
      <w:r w:rsidR="007A533D">
        <w:rPr>
          <w:sz w:val="20"/>
        </w:rPr>
        <w:t>envanter</w:t>
      </w:r>
      <w:proofErr w:type="gramEnd"/>
      <w:r w:rsidR="00D643E5" w:rsidRPr="00D643E5">
        <w:rPr>
          <w:sz w:val="20"/>
        </w:rPr>
        <w:t xml:space="preserve"> raporu vermekle yükümlüdürler</w:t>
      </w:r>
      <w:r w:rsidR="00D643E5">
        <w:rPr>
          <w:sz w:val="20"/>
        </w:rPr>
        <w:t>.</w:t>
      </w:r>
    </w:p>
    <w:p w:rsidR="00D643E5" w:rsidRDefault="00D643E5" w:rsidP="00D643E5">
      <w:pPr>
        <w:jc w:val="both"/>
        <w:rPr>
          <w:b/>
          <w:sz w:val="20"/>
        </w:rPr>
      </w:pPr>
      <w:r w:rsidRPr="00D643E5">
        <w:rPr>
          <w:sz w:val="20"/>
        </w:rPr>
        <w:t>Türkiye bir OECD ülkesi olarak 5386 Sayılı Birleşmiş Milletler İklim De</w:t>
      </w:r>
      <w:r w:rsidR="007A533D">
        <w:rPr>
          <w:sz w:val="20"/>
        </w:rPr>
        <w:t>ğişikliği Çerçeve Sözleşmesine Y</w:t>
      </w:r>
      <w:r w:rsidRPr="00D643E5">
        <w:rPr>
          <w:sz w:val="20"/>
        </w:rPr>
        <w:t>önelik Kyoto Protokolü</w:t>
      </w:r>
      <w:r w:rsidR="007A533D">
        <w:rPr>
          <w:sz w:val="20"/>
        </w:rPr>
        <w:t>’</w:t>
      </w:r>
      <w:r w:rsidRPr="00D643E5">
        <w:rPr>
          <w:sz w:val="20"/>
        </w:rPr>
        <w:t>ne Katılmamızın Uygun Bulunduğuna Dair Kanun’un 5 Şubat 2009’da Türkiye Büyük Millet Meclisi’nce kabulü ve 13 Mayıs 2009 tarih ve 2009/14979 Sayılı Bakanlar Kurulu Kararı’nın ardından,  26 Ağustos 200</w:t>
      </w:r>
      <w:r w:rsidR="007A533D">
        <w:rPr>
          <w:sz w:val="20"/>
        </w:rPr>
        <w:t>9 tarihinde Kyoto Protokolü’ne t</w:t>
      </w:r>
      <w:r w:rsidRPr="00D643E5">
        <w:rPr>
          <w:sz w:val="20"/>
        </w:rPr>
        <w:t>araf olmuştur</w:t>
      </w:r>
      <w:r w:rsidR="00035515">
        <w:rPr>
          <w:sz w:val="20"/>
        </w:rPr>
        <w:t xml:space="preserve"> </w:t>
      </w:r>
      <w:r w:rsidR="00035515" w:rsidRPr="00D02A43">
        <w:rPr>
          <w:sz w:val="20"/>
        </w:rPr>
        <w:t>[</w:t>
      </w:r>
      <w:r w:rsidR="00D02A43" w:rsidRPr="00D02A43">
        <w:rPr>
          <w:sz w:val="20"/>
        </w:rPr>
        <w:t>8].</w:t>
      </w:r>
    </w:p>
    <w:p w:rsidR="00D643E5" w:rsidRDefault="00D643E5" w:rsidP="00D643E5">
      <w:pPr>
        <w:jc w:val="both"/>
        <w:rPr>
          <w:b/>
          <w:sz w:val="20"/>
        </w:rPr>
      </w:pPr>
    </w:p>
    <w:p w:rsidR="00D643E5" w:rsidRPr="00D643E5" w:rsidRDefault="00D643E5" w:rsidP="00D643E5">
      <w:pPr>
        <w:jc w:val="both"/>
        <w:rPr>
          <w:b/>
          <w:sz w:val="20"/>
        </w:rPr>
      </w:pPr>
      <w:r w:rsidRPr="00D643E5">
        <w:rPr>
          <w:b/>
          <w:sz w:val="20"/>
        </w:rPr>
        <w:t xml:space="preserve">3. G-20 Ülkeleri </w:t>
      </w:r>
    </w:p>
    <w:p w:rsidR="00D643E5" w:rsidRDefault="00D643E5" w:rsidP="00D643E5">
      <w:pPr>
        <w:jc w:val="both"/>
        <w:rPr>
          <w:sz w:val="20"/>
        </w:rPr>
      </w:pPr>
      <w:r w:rsidRPr="00D643E5">
        <w:rPr>
          <w:sz w:val="20"/>
        </w:rPr>
        <w:t xml:space="preserve">G20 ülkeleri dünyanın en büyük ekonomileri arasında yer alan 19 ülkeden ve Avrupa Birliği Komisyonu'ndan oluşan topluluktur. G20 ülkeleri dünya ekonomisinin yüzde 85'ini oluştururken, dünya ticaretinin yüzde 80'ini gerçekleştirmektedir. </w:t>
      </w:r>
      <w:r w:rsidR="008E2317">
        <w:rPr>
          <w:sz w:val="20"/>
        </w:rPr>
        <w:t xml:space="preserve">Bu ülkelerinin nüfusu ise, </w:t>
      </w:r>
      <w:r w:rsidRPr="00D643E5">
        <w:rPr>
          <w:sz w:val="20"/>
        </w:rPr>
        <w:t>dünya nüfusunu</w:t>
      </w:r>
      <w:r w:rsidR="008E2317">
        <w:rPr>
          <w:sz w:val="20"/>
        </w:rPr>
        <w:t>n üçte ikisine denk gelmektedir</w:t>
      </w:r>
      <w:r w:rsidR="00035515">
        <w:rPr>
          <w:b/>
          <w:color w:val="FF0000"/>
          <w:sz w:val="20"/>
        </w:rPr>
        <w:t xml:space="preserve"> </w:t>
      </w:r>
      <w:r w:rsidR="00D02A43" w:rsidRPr="00D02A43">
        <w:rPr>
          <w:sz w:val="20"/>
        </w:rPr>
        <w:t>[9].</w:t>
      </w:r>
      <w:r w:rsidRPr="00D02A43">
        <w:rPr>
          <w:b/>
          <w:sz w:val="20"/>
        </w:rPr>
        <w:t xml:space="preserve"> </w:t>
      </w:r>
      <w:r>
        <w:rPr>
          <w:sz w:val="20"/>
        </w:rPr>
        <w:t>Çalışma kapsamın</w:t>
      </w:r>
      <w:r w:rsidR="008E2317">
        <w:rPr>
          <w:sz w:val="20"/>
        </w:rPr>
        <w:t xml:space="preserve">da G20’ye taraf olan 19 ülke ile birlikte </w:t>
      </w:r>
      <w:r>
        <w:rPr>
          <w:sz w:val="20"/>
        </w:rPr>
        <w:t xml:space="preserve">AB’ye üye olan </w:t>
      </w:r>
      <w:r w:rsidR="008E2317">
        <w:rPr>
          <w:sz w:val="20"/>
        </w:rPr>
        <w:t xml:space="preserve">tüm </w:t>
      </w:r>
      <w:r>
        <w:rPr>
          <w:sz w:val="20"/>
        </w:rPr>
        <w:t xml:space="preserve">ülkelerin de 1980 – 2012 yılları arasındaki karbon </w:t>
      </w:r>
      <w:proofErr w:type="gramStart"/>
      <w:r>
        <w:rPr>
          <w:sz w:val="20"/>
        </w:rPr>
        <w:t>emisyonları</w:t>
      </w:r>
      <w:proofErr w:type="gramEnd"/>
      <w:r>
        <w:rPr>
          <w:sz w:val="20"/>
        </w:rPr>
        <w:t xml:space="preserve"> incelenmiştir. Bu kapsamda toplamda 45 ülke değerlendirilmeye tabi tutulmuştur (Şekil 1). </w:t>
      </w:r>
    </w:p>
    <w:p w:rsidR="00D643E5" w:rsidRDefault="00D643E5" w:rsidP="00D643E5">
      <w:pPr>
        <w:jc w:val="both"/>
        <w:rPr>
          <w:sz w:val="20"/>
        </w:rPr>
      </w:pPr>
    </w:p>
    <w:p w:rsidR="00D643E5" w:rsidRPr="00D643E5" w:rsidRDefault="00D643E5" w:rsidP="00D643E5">
      <w:pPr>
        <w:jc w:val="both"/>
        <w:rPr>
          <w:b/>
          <w:sz w:val="20"/>
        </w:rPr>
      </w:pPr>
      <w:r w:rsidRPr="00D643E5">
        <w:rPr>
          <w:b/>
          <w:sz w:val="20"/>
        </w:rPr>
        <w:t>4. Coğrafi Bilgi Sistemleri</w:t>
      </w:r>
    </w:p>
    <w:p w:rsidR="00D643E5" w:rsidRDefault="008E2317" w:rsidP="00D643E5">
      <w:pPr>
        <w:jc w:val="both"/>
        <w:rPr>
          <w:sz w:val="20"/>
        </w:rPr>
      </w:pPr>
      <w:r>
        <w:rPr>
          <w:sz w:val="20"/>
        </w:rPr>
        <w:t>Bilgisayar teknolojisinin gelişmesi ile birlikte Coğrafi Bilgi Sistemleri</w:t>
      </w:r>
      <w:r w:rsidR="00D643E5" w:rsidRPr="00D643E5">
        <w:rPr>
          <w:sz w:val="20"/>
        </w:rPr>
        <w:t xml:space="preserve"> (CBS)</w:t>
      </w:r>
      <w:r>
        <w:rPr>
          <w:sz w:val="20"/>
        </w:rPr>
        <w:t xml:space="preserve"> </w:t>
      </w:r>
      <w:r w:rsidR="00D02A43">
        <w:rPr>
          <w:sz w:val="20"/>
        </w:rPr>
        <w:t>farklı disiplinler</w:t>
      </w:r>
      <w:r>
        <w:rPr>
          <w:sz w:val="20"/>
        </w:rPr>
        <w:t xml:space="preserve"> tarafından kullanımı yaygınlaşmıştır. </w:t>
      </w:r>
      <w:r w:rsidR="006130F7">
        <w:rPr>
          <w:sz w:val="20"/>
        </w:rPr>
        <w:t>G</w:t>
      </w:r>
      <w:r w:rsidR="00D643E5" w:rsidRPr="00D643E5">
        <w:rPr>
          <w:sz w:val="20"/>
        </w:rPr>
        <w:t xml:space="preserve">erçek dünya konumsal verisini toplayan, depolayan, işleyen, dönüştüren ve gösteren oldukça güçlü araçlar bütünü </w:t>
      </w:r>
      <w:r w:rsidR="006130F7">
        <w:rPr>
          <w:sz w:val="20"/>
        </w:rPr>
        <w:t xml:space="preserve">olan CBS, bu verilerden yararlanarak güçlü bir karar destekleme sistemi olarak kullanılmaktadır. </w:t>
      </w:r>
      <w:r w:rsidR="00D643E5">
        <w:rPr>
          <w:sz w:val="20"/>
        </w:rPr>
        <w:t xml:space="preserve"> </w:t>
      </w:r>
      <w:r w:rsidR="006130F7">
        <w:rPr>
          <w:sz w:val="20"/>
        </w:rPr>
        <w:t xml:space="preserve">Bu çalışma kapsamında,  CBS yardımıyla </w:t>
      </w:r>
      <w:r w:rsidR="00D643E5" w:rsidRPr="00D643E5">
        <w:rPr>
          <w:sz w:val="20"/>
        </w:rPr>
        <w:t xml:space="preserve">G20 ülkelerindeki karbon </w:t>
      </w:r>
      <w:proofErr w:type="gramStart"/>
      <w:r w:rsidR="00D643E5" w:rsidRPr="00D643E5">
        <w:rPr>
          <w:sz w:val="20"/>
        </w:rPr>
        <w:t>emisyonun</w:t>
      </w:r>
      <w:proofErr w:type="gramEnd"/>
      <w:r w:rsidR="006130F7">
        <w:rPr>
          <w:sz w:val="20"/>
        </w:rPr>
        <w:t xml:space="preserve"> miktarındaki değişimler</w:t>
      </w:r>
      <w:r w:rsidR="00D643E5" w:rsidRPr="00D643E5">
        <w:rPr>
          <w:sz w:val="20"/>
        </w:rPr>
        <w:t xml:space="preserve"> görsel</w:t>
      </w:r>
      <w:r w:rsidR="00D643E5">
        <w:rPr>
          <w:sz w:val="20"/>
        </w:rPr>
        <w:t xml:space="preserve"> ve grafiksel</w:t>
      </w:r>
      <w:r w:rsidR="006130F7">
        <w:rPr>
          <w:sz w:val="20"/>
        </w:rPr>
        <w:t xml:space="preserve"> sunulmuştur.</w:t>
      </w:r>
      <w:r w:rsidR="00D643E5">
        <w:rPr>
          <w:sz w:val="20"/>
        </w:rPr>
        <w:t xml:space="preserve"> Çalışmada CBS yazılımı olarak </w:t>
      </w:r>
      <w:proofErr w:type="spellStart"/>
      <w:r w:rsidR="00D643E5">
        <w:rPr>
          <w:sz w:val="20"/>
        </w:rPr>
        <w:t>ArcGIS</w:t>
      </w:r>
      <w:proofErr w:type="spellEnd"/>
      <w:r w:rsidR="00D643E5">
        <w:rPr>
          <w:sz w:val="20"/>
        </w:rPr>
        <w:t xml:space="preserve"> </w:t>
      </w:r>
      <w:proofErr w:type="gramStart"/>
      <w:r w:rsidR="00D643E5">
        <w:rPr>
          <w:sz w:val="20"/>
        </w:rPr>
        <w:t>10.2</w:t>
      </w:r>
      <w:proofErr w:type="gramEnd"/>
      <w:r w:rsidR="00D643E5">
        <w:rPr>
          <w:sz w:val="20"/>
        </w:rPr>
        <w:t xml:space="preserve"> kullanılmıştır. </w:t>
      </w:r>
    </w:p>
    <w:p w:rsidR="00D643E5" w:rsidRDefault="00D643E5" w:rsidP="00D643E5">
      <w:pPr>
        <w:jc w:val="both"/>
        <w:rPr>
          <w:sz w:val="20"/>
        </w:rPr>
      </w:pPr>
    </w:p>
    <w:p w:rsidR="00D643E5" w:rsidRDefault="00D643E5" w:rsidP="00D643E5">
      <w:pPr>
        <w:jc w:val="both"/>
        <w:rPr>
          <w:sz w:val="20"/>
        </w:rPr>
        <w:sectPr w:rsidR="00D643E5" w:rsidSect="00D30762">
          <w:type w:val="continuous"/>
          <w:pgSz w:w="9354" w:h="13323"/>
          <w:pgMar w:top="1134" w:right="714" w:bottom="360" w:left="1021" w:header="708" w:footer="708" w:gutter="0"/>
          <w:cols w:num="2" w:space="230"/>
          <w:docGrid w:linePitch="360"/>
        </w:sectPr>
      </w:pPr>
    </w:p>
    <w:p w:rsidR="00D30762" w:rsidRDefault="00D643E5" w:rsidP="009B743E">
      <w:pPr>
        <w:jc w:val="center"/>
        <w:rPr>
          <w:sz w:val="20"/>
        </w:rPr>
      </w:pPr>
      <w:r>
        <w:rPr>
          <w:noProof/>
          <w:sz w:val="20"/>
          <w:lang w:eastAsia="tr-TR"/>
        </w:rPr>
        <w:lastRenderedPageBreak/>
        <w:drawing>
          <wp:inline distT="0" distB="0" distL="0" distR="0" wp14:anchorId="5099387C">
            <wp:extent cx="3959144" cy="2800350"/>
            <wp:effectExtent l="19050" t="19050" r="22860" b="1905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68799" cy="2807179"/>
                    </a:xfrm>
                    <a:prstGeom prst="rect">
                      <a:avLst/>
                    </a:prstGeom>
                    <a:noFill/>
                    <a:ln>
                      <a:solidFill>
                        <a:schemeClr val="tx1"/>
                      </a:solidFill>
                    </a:ln>
                  </pic:spPr>
                </pic:pic>
              </a:graphicData>
            </a:graphic>
          </wp:inline>
        </w:drawing>
      </w:r>
    </w:p>
    <w:p w:rsidR="009B743E" w:rsidRDefault="00D30762" w:rsidP="00B8465B">
      <w:pPr>
        <w:jc w:val="center"/>
        <w:rPr>
          <w:sz w:val="18"/>
        </w:rPr>
      </w:pPr>
      <w:r w:rsidRPr="00FF08B1">
        <w:rPr>
          <w:b/>
          <w:sz w:val="18"/>
        </w:rPr>
        <w:t>Şekil</w:t>
      </w:r>
      <w:r w:rsidRPr="00D30762">
        <w:rPr>
          <w:b/>
          <w:sz w:val="20"/>
        </w:rPr>
        <w:t xml:space="preserve"> 1.</w:t>
      </w:r>
      <w:r w:rsidR="00B8465B">
        <w:rPr>
          <w:sz w:val="20"/>
        </w:rPr>
        <w:t xml:space="preserve">  </w:t>
      </w:r>
      <w:r w:rsidR="0026374D">
        <w:rPr>
          <w:sz w:val="18"/>
        </w:rPr>
        <w:t>G20 ülkeler</w:t>
      </w:r>
      <w:r w:rsidR="00035515">
        <w:rPr>
          <w:sz w:val="18"/>
        </w:rPr>
        <w:t>i</w:t>
      </w:r>
    </w:p>
    <w:p w:rsidR="00252481" w:rsidRDefault="00252481" w:rsidP="00252481">
      <w:pPr>
        <w:jc w:val="both"/>
        <w:rPr>
          <w:sz w:val="18"/>
        </w:rPr>
        <w:sectPr w:rsidR="00252481" w:rsidSect="00D30762">
          <w:type w:val="continuous"/>
          <w:pgSz w:w="9354" w:h="13323"/>
          <w:pgMar w:top="1134" w:right="714" w:bottom="360" w:left="1021" w:header="708" w:footer="708" w:gutter="0"/>
          <w:cols w:space="230"/>
          <w:docGrid w:linePitch="360"/>
        </w:sectPr>
      </w:pPr>
    </w:p>
    <w:p w:rsidR="0026374D" w:rsidRPr="00BE13E9" w:rsidRDefault="006130F7" w:rsidP="00252481">
      <w:pPr>
        <w:jc w:val="both"/>
        <w:rPr>
          <w:sz w:val="20"/>
        </w:rPr>
      </w:pPr>
      <w:r>
        <w:rPr>
          <w:sz w:val="20"/>
        </w:rPr>
        <w:lastRenderedPageBreak/>
        <w:t>İ</w:t>
      </w:r>
      <w:r w:rsidR="00234C3A">
        <w:rPr>
          <w:sz w:val="20"/>
        </w:rPr>
        <w:t xml:space="preserve">ncelenen ülkelerin Kyoto </w:t>
      </w:r>
      <w:r w:rsidR="00234C3A" w:rsidRPr="006130F7">
        <w:rPr>
          <w:sz w:val="20"/>
        </w:rPr>
        <w:t>P</w:t>
      </w:r>
      <w:r w:rsidR="00252481" w:rsidRPr="006130F7">
        <w:rPr>
          <w:sz w:val="20"/>
        </w:rPr>
        <w:t>rotokolü</w:t>
      </w:r>
      <w:r w:rsidR="00D46C08">
        <w:rPr>
          <w:sz w:val="20"/>
        </w:rPr>
        <w:t xml:space="preserve"> kapsamında </w:t>
      </w:r>
      <w:r w:rsidR="00252481" w:rsidRPr="00BE13E9">
        <w:rPr>
          <w:sz w:val="20"/>
        </w:rPr>
        <w:t>yerine getirmeyi taah</w:t>
      </w:r>
      <w:r>
        <w:rPr>
          <w:sz w:val="20"/>
        </w:rPr>
        <w:t xml:space="preserve">hüt ettikleri karbon </w:t>
      </w:r>
      <w:proofErr w:type="gramStart"/>
      <w:r>
        <w:rPr>
          <w:sz w:val="20"/>
        </w:rPr>
        <w:t>emisyon</w:t>
      </w:r>
      <w:proofErr w:type="gramEnd"/>
      <w:r>
        <w:rPr>
          <w:sz w:val="20"/>
        </w:rPr>
        <w:t xml:space="preserve"> miktarları</w:t>
      </w:r>
      <w:r w:rsidR="00252481" w:rsidRPr="00BE13E9">
        <w:rPr>
          <w:sz w:val="20"/>
        </w:rPr>
        <w:t xml:space="preserve"> farklılık göstermektedir. AB ülkeleri 2008-2012 yılları arası</w:t>
      </w:r>
      <w:r>
        <w:rPr>
          <w:sz w:val="20"/>
        </w:rPr>
        <w:t xml:space="preserve">nda toplam karbon </w:t>
      </w:r>
      <w:proofErr w:type="gramStart"/>
      <w:r>
        <w:rPr>
          <w:sz w:val="20"/>
        </w:rPr>
        <w:t>emisyonlarını</w:t>
      </w:r>
      <w:proofErr w:type="gramEnd"/>
      <w:r w:rsidR="00252481" w:rsidRPr="00BE13E9">
        <w:rPr>
          <w:sz w:val="20"/>
        </w:rPr>
        <w:t xml:space="preserve"> % 8 oranında azaltmayı garanti etmişlerdir.</w:t>
      </w:r>
      <w:r w:rsidR="00D46C08">
        <w:rPr>
          <w:sz w:val="20"/>
        </w:rPr>
        <w:t xml:space="preserve"> birliğe taraf olan ülkeler</w:t>
      </w:r>
      <w:r w:rsidR="00252481" w:rsidRPr="00BE13E9">
        <w:rPr>
          <w:sz w:val="20"/>
        </w:rPr>
        <w:t xml:space="preserve"> </w:t>
      </w:r>
      <w:r w:rsidR="00D46C08">
        <w:rPr>
          <w:sz w:val="20"/>
        </w:rPr>
        <w:t xml:space="preserve">toplamda hedeflenen </w:t>
      </w:r>
      <w:r w:rsidR="00252481" w:rsidRPr="00BE13E9">
        <w:rPr>
          <w:sz w:val="20"/>
        </w:rPr>
        <w:t xml:space="preserve">%8 </w:t>
      </w:r>
      <w:r w:rsidR="00D46C08">
        <w:rPr>
          <w:sz w:val="20"/>
        </w:rPr>
        <w:t xml:space="preserve">oranına, kendi içlerinde farklı miktarlarda </w:t>
      </w:r>
      <w:proofErr w:type="gramStart"/>
      <w:r w:rsidR="00D46C08">
        <w:rPr>
          <w:sz w:val="20"/>
        </w:rPr>
        <w:t>emisyon</w:t>
      </w:r>
      <w:proofErr w:type="gramEnd"/>
      <w:r w:rsidR="00D46C08">
        <w:rPr>
          <w:sz w:val="20"/>
        </w:rPr>
        <w:t xml:space="preserve"> </w:t>
      </w:r>
      <w:proofErr w:type="spellStart"/>
      <w:r w:rsidR="00D46C08">
        <w:rPr>
          <w:sz w:val="20"/>
        </w:rPr>
        <w:t>azaltım</w:t>
      </w:r>
      <w:proofErr w:type="spellEnd"/>
      <w:r w:rsidR="00252481" w:rsidRPr="00BE13E9">
        <w:rPr>
          <w:sz w:val="20"/>
        </w:rPr>
        <w:t xml:space="preserve"> </w:t>
      </w:r>
      <w:r w:rsidR="00D46C08">
        <w:rPr>
          <w:sz w:val="20"/>
        </w:rPr>
        <w:t xml:space="preserve">hedefleri koyarak ulaşmaya </w:t>
      </w:r>
      <w:r w:rsidR="00D46C08">
        <w:rPr>
          <w:sz w:val="20"/>
        </w:rPr>
        <w:lastRenderedPageBreak/>
        <w:t xml:space="preserve">çalışmışlardır. Örneğin karbon salınımı yüksek olan </w:t>
      </w:r>
      <w:r w:rsidR="00035515">
        <w:rPr>
          <w:sz w:val="20"/>
        </w:rPr>
        <w:t>Almanya’nın</w:t>
      </w:r>
      <w:r w:rsidR="00D46C08">
        <w:rPr>
          <w:sz w:val="20"/>
        </w:rPr>
        <w:t xml:space="preserve"> karbon miktarını %21 oranında azalması istenirken, Portekiz %27 ye kadar arttırabilmektedir.</w:t>
      </w:r>
      <w:r w:rsidR="00252481" w:rsidRPr="00BE13E9">
        <w:rPr>
          <w:sz w:val="20"/>
        </w:rPr>
        <w:t xml:space="preserve"> Bu </w:t>
      </w:r>
      <w:r w:rsidR="00D46C08">
        <w:rPr>
          <w:sz w:val="20"/>
        </w:rPr>
        <w:t xml:space="preserve">kapsamda ülkelerin Kyoto </w:t>
      </w:r>
      <w:r w:rsidR="00035515">
        <w:rPr>
          <w:sz w:val="20"/>
        </w:rPr>
        <w:t>Protokolü’nde</w:t>
      </w:r>
      <w:r w:rsidR="00252481" w:rsidRPr="00BE13E9">
        <w:rPr>
          <w:sz w:val="20"/>
        </w:rPr>
        <w:t xml:space="preserve"> taah</w:t>
      </w:r>
      <w:r w:rsidR="00D46C08">
        <w:rPr>
          <w:sz w:val="20"/>
        </w:rPr>
        <w:t xml:space="preserve">hüt ettikleri karbon </w:t>
      </w:r>
      <w:proofErr w:type="gramStart"/>
      <w:r w:rsidR="00D46C08">
        <w:rPr>
          <w:sz w:val="20"/>
        </w:rPr>
        <w:t>emisyonu</w:t>
      </w:r>
      <w:proofErr w:type="gramEnd"/>
      <w:r w:rsidR="00D46C08">
        <w:rPr>
          <w:sz w:val="20"/>
        </w:rPr>
        <w:t xml:space="preserve"> miktarları</w:t>
      </w:r>
      <w:r w:rsidR="00252481" w:rsidRPr="00BE13E9">
        <w:rPr>
          <w:sz w:val="20"/>
        </w:rPr>
        <w:t xml:space="preserve"> </w:t>
      </w:r>
      <w:r w:rsidR="00D46C08" w:rsidRPr="00035515">
        <w:rPr>
          <w:sz w:val="20"/>
        </w:rPr>
        <w:t>T</w:t>
      </w:r>
      <w:r w:rsidR="00252481" w:rsidRPr="00035515">
        <w:rPr>
          <w:sz w:val="20"/>
        </w:rPr>
        <w:t>ablo-1</w:t>
      </w:r>
      <w:r w:rsidR="00252481" w:rsidRPr="00BE13E9">
        <w:rPr>
          <w:sz w:val="20"/>
        </w:rPr>
        <w:t xml:space="preserve"> de gösterilmiştir. Herhangi bir CO</w:t>
      </w:r>
      <w:r w:rsidR="00252481" w:rsidRPr="00BE13E9">
        <w:rPr>
          <w:sz w:val="20"/>
          <w:vertAlign w:val="subscript"/>
        </w:rPr>
        <w:t>2</w:t>
      </w:r>
      <w:r w:rsidR="00252481" w:rsidRPr="00BE13E9">
        <w:rPr>
          <w:sz w:val="20"/>
        </w:rPr>
        <w:t xml:space="preserve"> </w:t>
      </w:r>
      <w:proofErr w:type="gramStart"/>
      <w:r w:rsidR="00252481" w:rsidRPr="00BE13E9">
        <w:rPr>
          <w:sz w:val="20"/>
        </w:rPr>
        <w:t>emisyonu</w:t>
      </w:r>
      <w:proofErr w:type="gramEnd"/>
      <w:r w:rsidR="00252481" w:rsidRPr="00BE13E9">
        <w:rPr>
          <w:sz w:val="20"/>
        </w:rPr>
        <w:t xml:space="preserve"> </w:t>
      </w:r>
      <w:proofErr w:type="spellStart"/>
      <w:r w:rsidR="00252481" w:rsidRPr="00BE13E9">
        <w:rPr>
          <w:sz w:val="20"/>
        </w:rPr>
        <w:t>azaltımına</w:t>
      </w:r>
      <w:proofErr w:type="spellEnd"/>
      <w:r w:rsidR="00252481" w:rsidRPr="00BE13E9">
        <w:rPr>
          <w:sz w:val="20"/>
        </w:rPr>
        <w:t xml:space="preserve"> tabi olmayan ülkelerin emisyonu değeri 0 olarak girilmiştir. </w:t>
      </w:r>
    </w:p>
    <w:p w:rsidR="00252481" w:rsidRDefault="00252481" w:rsidP="00B8465B">
      <w:pPr>
        <w:jc w:val="center"/>
        <w:rPr>
          <w:sz w:val="20"/>
        </w:rPr>
        <w:sectPr w:rsidR="00252481" w:rsidSect="00252481">
          <w:type w:val="continuous"/>
          <w:pgSz w:w="9354" w:h="13323"/>
          <w:pgMar w:top="1134" w:right="714" w:bottom="360" w:left="1021" w:header="708" w:footer="708" w:gutter="0"/>
          <w:cols w:num="2" w:space="230"/>
          <w:docGrid w:linePitch="360"/>
        </w:sectPr>
      </w:pPr>
    </w:p>
    <w:p w:rsidR="00BE13E9" w:rsidRDefault="0026374D" w:rsidP="00BE13E9">
      <w:pPr>
        <w:jc w:val="center"/>
        <w:rPr>
          <w:sz w:val="20"/>
        </w:rPr>
      </w:pPr>
      <w:r>
        <w:rPr>
          <w:noProof/>
          <w:sz w:val="20"/>
          <w:lang w:eastAsia="tr-TR"/>
        </w:rPr>
        <w:lastRenderedPageBreak/>
        <w:drawing>
          <wp:inline distT="0" distB="0" distL="0" distR="0" wp14:anchorId="2421FC7A">
            <wp:extent cx="3715536" cy="1819275"/>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07691" cy="1864398"/>
                    </a:xfrm>
                    <a:prstGeom prst="rect">
                      <a:avLst/>
                    </a:prstGeom>
                    <a:noFill/>
                  </pic:spPr>
                </pic:pic>
              </a:graphicData>
            </a:graphic>
          </wp:inline>
        </w:drawing>
      </w:r>
    </w:p>
    <w:p w:rsidR="00BE13E9" w:rsidRPr="00BE13E9" w:rsidRDefault="00BE13E9" w:rsidP="00B8465B">
      <w:pPr>
        <w:jc w:val="center"/>
        <w:rPr>
          <w:sz w:val="18"/>
        </w:rPr>
        <w:sectPr w:rsidR="00BE13E9" w:rsidRPr="00BE13E9" w:rsidSect="00D30762">
          <w:type w:val="continuous"/>
          <w:pgSz w:w="9354" w:h="13323"/>
          <w:pgMar w:top="1134" w:right="714" w:bottom="360" w:left="1021" w:header="708" w:footer="708" w:gutter="0"/>
          <w:cols w:space="230"/>
          <w:docGrid w:linePitch="360"/>
        </w:sectPr>
      </w:pPr>
      <w:r w:rsidRPr="00BE13E9">
        <w:rPr>
          <w:b/>
          <w:sz w:val="18"/>
        </w:rPr>
        <w:t>Tablo 1.</w:t>
      </w:r>
      <w:r w:rsidRPr="00BE13E9">
        <w:rPr>
          <w:sz w:val="18"/>
        </w:rPr>
        <w:t xml:space="preserve"> Ülkelerin farklılaştırılmış karbon </w:t>
      </w:r>
      <w:proofErr w:type="gramStart"/>
      <w:r w:rsidRPr="00BE13E9">
        <w:rPr>
          <w:sz w:val="18"/>
        </w:rPr>
        <w:t>emisyonu</w:t>
      </w:r>
      <w:proofErr w:type="gramEnd"/>
      <w:r w:rsidRPr="00BE13E9">
        <w:rPr>
          <w:sz w:val="18"/>
        </w:rPr>
        <w:t xml:space="preserve"> h</w:t>
      </w:r>
      <w:r w:rsidR="006556EB">
        <w:rPr>
          <w:sz w:val="18"/>
        </w:rPr>
        <w:t>edefler</w:t>
      </w:r>
    </w:p>
    <w:p w:rsidR="00BE13E9" w:rsidRDefault="00D643E5" w:rsidP="00912CED">
      <w:pPr>
        <w:pStyle w:val="Style4"/>
        <w:spacing w:before="5" w:line="235" w:lineRule="exact"/>
        <w:rPr>
          <w:b/>
          <w:sz w:val="20"/>
          <w:szCs w:val="20"/>
        </w:rPr>
      </w:pPr>
      <w:r>
        <w:rPr>
          <w:b/>
          <w:sz w:val="20"/>
          <w:szCs w:val="20"/>
        </w:rPr>
        <w:lastRenderedPageBreak/>
        <w:t>5</w:t>
      </w:r>
      <w:r w:rsidR="00D30762">
        <w:rPr>
          <w:b/>
          <w:sz w:val="20"/>
          <w:szCs w:val="20"/>
        </w:rPr>
        <w:t xml:space="preserve">. </w:t>
      </w:r>
      <w:r w:rsidR="00BE13E9">
        <w:rPr>
          <w:b/>
          <w:sz w:val="20"/>
          <w:szCs w:val="20"/>
        </w:rPr>
        <w:t>Verilerin Değerlendirilmesi</w:t>
      </w:r>
    </w:p>
    <w:p w:rsidR="00BE13E9" w:rsidRDefault="00BE13E9" w:rsidP="00912CED">
      <w:pPr>
        <w:pStyle w:val="Style4"/>
        <w:spacing w:before="5" w:line="235" w:lineRule="exact"/>
        <w:rPr>
          <w:b/>
          <w:sz w:val="20"/>
          <w:szCs w:val="20"/>
        </w:rPr>
      </w:pPr>
    </w:p>
    <w:p w:rsidR="00BE13E9" w:rsidRPr="00D643E5" w:rsidRDefault="00BE13E9" w:rsidP="00912CED">
      <w:pPr>
        <w:pStyle w:val="Style4"/>
        <w:spacing w:before="5" w:line="235" w:lineRule="exact"/>
        <w:rPr>
          <w:b/>
          <w:sz w:val="20"/>
          <w:szCs w:val="20"/>
        </w:rPr>
      </w:pPr>
      <w:r>
        <w:rPr>
          <w:b/>
          <w:sz w:val="20"/>
          <w:szCs w:val="20"/>
        </w:rPr>
        <w:t xml:space="preserve">5.1 </w:t>
      </w:r>
      <w:r w:rsidR="0026374D">
        <w:rPr>
          <w:b/>
          <w:sz w:val="20"/>
          <w:szCs w:val="20"/>
        </w:rPr>
        <w:t xml:space="preserve">1990 Yılı </w:t>
      </w:r>
      <w:r w:rsidR="00D643E5">
        <w:rPr>
          <w:b/>
          <w:sz w:val="20"/>
          <w:szCs w:val="20"/>
        </w:rPr>
        <w:t>CO</w:t>
      </w:r>
      <w:r w:rsidR="00D643E5">
        <w:rPr>
          <w:b/>
          <w:sz w:val="20"/>
          <w:szCs w:val="20"/>
          <w:vertAlign w:val="subscript"/>
        </w:rPr>
        <w:t>2</w:t>
      </w:r>
      <w:r w:rsidR="007B07A4">
        <w:rPr>
          <w:b/>
          <w:sz w:val="20"/>
          <w:szCs w:val="20"/>
        </w:rPr>
        <w:t xml:space="preserve"> Salınım </w:t>
      </w:r>
      <w:proofErr w:type="gramStart"/>
      <w:r w:rsidR="007B07A4">
        <w:rPr>
          <w:b/>
          <w:sz w:val="20"/>
          <w:szCs w:val="20"/>
        </w:rPr>
        <w:t xml:space="preserve">Miktarları </w:t>
      </w:r>
      <w:r w:rsidR="00D643E5">
        <w:rPr>
          <w:b/>
          <w:sz w:val="20"/>
          <w:szCs w:val="20"/>
        </w:rPr>
        <w:t xml:space="preserve"> Analiz</w:t>
      </w:r>
      <w:proofErr w:type="gramEnd"/>
      <w:r w:rsidR="00D643E5">
        <w:rPr>
          <w:b/>
          <w:sz w:val="20"/>
          <w:szCs w:val="20"/>
        </w:rPr>
        <w:t xml:space="preserve"> Edilmesi</w:t>
      </w:r>
      <w:r w:rsidR="0026374D">
        <w:rPr>
          <w:b/>
          <w:sz w:val="20"/>
          <w:szCs w:val="20"/>
        </w:rPr>
        <w:t xml:space="preserve"> </w:t>
      </w:r>
    </w:p>
    <w:p w:rsidR="009B743E" w:rsidRPr="009B743E" w:rsidRDefault="00D643E5" w:rsidP="009B743E">
      <w:pPr>
        <w:pStyle w:val="Style4"/>
        <w:spacing w:before="5" w:line="235" w:lineRule="exact"/>
        <w:rPr>
          <w:rStyle w:val="FontStyle32"/>
        </w:rPr>
        <w:sectPr w:rsidR="009B743E" w:rsidRPr="009B743E" w:rsidSect="00D30762">
          <w:type w:val="continuous"/>
          <w:pgSz w:w="9354" w:h="13323"/>
          <w:pgMar w:top="1134" w:right="714" w:bottom="360" w:left="1021" w:header="708" w:footer="708" w:gutter="0"/>
          <w:cols w:num="2" w:space="230"/>
          <w:docGrid w:linePitch="360"/>
        </w:sectPr>
      </w:pPr>
      <w:r w:rsidRPr="00D643E5">
        <w:rPr>
          <w:sz w:val="20"/>
          <w:szCs w:val="20"/>
        </w:rPr>
        <w:t>Çalışma kapsamında kullanılan karbon salınımı verileri dünya karbon atl</w:t>
      </w:r>
      <w:r w:rsidR="00E61E0B">
        <w:rPr>
          <w:sz w:val="20"/>
          <w:szCs w:val="20"/>
        </w:rPr>
        <w:t xml:space="preserve">ası web sitesinden alınmıştır [10]. </w:t>
      </w:r>
      <w:r w:rsidRPr="00D643E5">
        <w:rPr>
          <w:sz w:val="20"/>
          <w:szCs w:val="20"/>
        </w:rPr>
        <w:t>Bu atlasta 1960 yılından 2013 yılana kadar düny</w:t>
      </w:r>
      <w:r w:rsidR="007B07A4">
        <w:rPr>
          <w:sz w:val="20"/>
          <w:szCs w:val="20"/>
        </w:rPr>
        <w:t xml:space="preserve">a ülkelerinin </w:t>
      </w:r>
      <w:r w:rsidR="007B07A4">
        <w:rPr>
          <w:sz w:val="20"/>
          <w:szCs w:val="20"/>
        </w:rPr>
        <w:lastRenderedPageBreak/>
        <w:t>karbon salınım miktarları</w:t>
      </w:r>
      <w:r w:rsidRPr="00D643E5">
        <w:rPr>
          <w:sz w:val="20"/>
          <w:szCs w:val="20"/>
        </w:rPr>
        <w:t xml:space="preserve"> ye</w:t>
      </w:r>
      <w:r w:rsidR="007B07A4">
        <w:rPr>
          <w:sz w:val="20"/>
          <w:szCs w:val="20"/>
        </w:rPr>
        <w:t xml:space="preserve">r almaktadır. Çalışmada ilk olarak G20 ülkelerinin 1990 yılındaki </w:t>
      </w:r>
      <w:r w:rsidRPr="00D643E5">
        <w:rPr>
          <w:sz w:val="20"/>
          <w:szCs w:val="20"/>
        </w:rPr>
        <w:t xml:space="preserve">karbon </w:t>
      </w:r>
      <w:proofErr w:type="gramStart"/>
      <w:r w:rsidRPr="00D643E5">
        <w:rPr>
          <w:sz w:val="20"/>
          <w:szCs w:val="20"/>
        </w:rPr>
        <w:t>e</w:t>
      </w:r>
      <w:r w:rsidR="007B07A4">
        <w:rPr>
          <w:sz w:val="20"/>
          <w:szCs w:val="20"/>
        </w:rPr>
        <w:t>misyonları</w:t>
      </w:r>
      <w:proofErr w:type="gramEnd"/>
      <w:r w:rsidR="007B07A4">
        <w:rPr>
          <w:sz w:val="20"/>
          <w:szCs w:val="20"/>
        </w:rPr>
        <w:t xml:space="preserve"> haritalanmıştır ve</w:t>
      </w:r>
      <w:r w:rsidRPr="00D643E5">
        <w:rPr>
          <w:sz w:val="20"/>
          <w:szCs w:val="20"/>
        </w:rPr>
        <w:t xml:space="preserve"> grafik ile gösterimi yapılmıştır</w:t>
      </w:r>
      <w:r>
        <w:rPr>
          <w:sz w:val="20"/>
          <w:szCs w:val="20"/>
        </w:rPr>
        <w:t xml:space="preserve"> (Şekil 2 ve Şekil 3)</w:t>
      </w:r>
      <w:r w:rsidRPr="00D643E5">
        <w:rPr>
          <w:sz w:val="20"/>
          <w:szCs w:val="20"/>
        </w:rPr>
        <w:t xml:space="preserve">. Üretilen harita ve grafik incelendiğinde 1990 yılında en fazla karbon </w:t>
      </w:r>
      <w:proofErr w:type="gramStart"/>
      <w:r w:rsidRPr="00D643E5">
        <w:rPr>
          <w:sz w:val="20"/>
          <w:szCs w:val="20"/>
        </w:rPr>
        <w:t>emisyonuna</w:t>
      </w:r>
      <w:proofErr w:type="gramEnd"/>
      <w:r w:rsidRPr="00D643E5">
        <w:rPr>
          <w:sz w:val="20"/>
          <w:szCs w:val="20"/>
        </w:rPr>
        <w:t xml:space="preserve"> sahip ülkelerin A.B.D, Çin ve Rusya olduğu görülmektedir.</w:t>
      </w:r>
      <w:r>
        <w:rPr>
          <w:sz w:val="20"/>
          <w:szCs w:val="20"/>
        </w:rPr>
        <w:t xml:space="preserve"> </w:t>
      </w:r>
      <w:r w:rsidR="007B07A4">
        <w:rPr>
          <w:sz w:val="20"/>
          <w:szCs w:val="20"/>
        </w:rPr>
        <w:t>Türkiye</w:t>
      </w:r>
      <w:r>
        <w:rPr>
          <w:sz w:val="20"/>
          <w:szCs w:val="20"/>
        </w:rPr>
        <w:t xml:space="preserve"> </w:t>
      </w:r>
      <w:r w:rsidR="0026374D">
        <w:rPr>
          <w:sz w:val="20"/>
          <w:szCs w:val="20"/>
        </w:rPr>
        <w:t>ise bu</w:t>
      </w:r>
      <w:r w:rsidR="007B07A4">
        <w:rPr>
          <w:sz w:val="20"/>
          <w:szCs w:val="20"/>
        </w:rPr>
        <w:t xml:space="preserve"> </w:t>
      </w:r>
      <w:r w:rsidR="007B07A4">
        <w:rPr>
          <w:sz w:val="20"/>
          <w:szCs w:val="20"/>
        </w:rPr>
        <w:lastRenderedPageBreak/>
        <w:t>sıralamada 22. Sırada yer almaktadır.</w:t>
      </w:r>
      <w:r>
        <w:rPr>
          <w:sz w:val="20"/>
          <w:szCs w:val="20"/>
        </w:rPr>
        <w:t xml:space="preserve"> </w:t>
      </w:r>
    </w:p>
    <w:p w:rsidR="009B743E" w:rsidRDefault="00D643E5" w:rsidP="00FF08B1">
      <w:pPr>
        <w:widowControl/>
        <w:suppressAutoHyphens w:val="0"/>
        <w:autoSpaceDE/>
        <w:jc w:val="center"/>
        <w:rPr>
          <w:rStyle w:val="FontStyle32"/>
          <w:b/>
        </w:rPr>
      </w:pPr>
      <w:r>
        <w:rPr>
          <w:rStyle w:val="FontStyle32"/>
          <w:b/>
          <w:noProof/>
          <w:lang w:eastAsia="tr-TR"/>
        </w:rPr>
        <w:lastRenderedPageBreak/>
        <w:drawing>
          <wp:inline distT="0" distB="0" distL="0" distR="0" wp14:anchorId="691B46DC">
            <wp:extent cx="2802953" cy="1982561"/>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2264" cy="2038659"/>
                    </a:xfrm>
                    <a:prstGeom prst="rect">
                      <a:avLst/>
                    </a:prstGeom>
                    <a:noFill/>
                  </pic:spPr>
                </pic:pic>
              </a:graphicData>
            </a:graphic>
          </wp:inline>
        </w:drawing>
      </w:r>
    </w:p>
    <w:p w:rsidR="009B743E" w:rsidRDefault="009B743E" w:rsidP="00B8465B">
      <w:pPr>
        <w:widowControl/>
        <w:suppressAutoHyphens w:val="0"/>
        <w:autoSpaceDE/>
        <w:jc w:val="center"/>
        <w:rPr>
          <w:rStyle w:val="FontStyle32"/>
          <w:sz w:val="18"/>
        </w:rPr>
      </w:pPr>
      <w:r w:rsidRPr="00FF08B1">
        <w:rPr>
          <w:rStyle w:val="FontStyle32"/>
          <w:b/>
          <w:sz w:val="18"/>
        </w:rPr>
        <w:t>Şekil</w:t>
      </w:r>
      <w:r>
        <w:rPr>
          <w:rStyle w:val="FontStyle32"/>
          <w:b/>
        </w:rPr>
        <w:t xml:space="preserve"> </w:t>
      </w:r>
      <w:r w:rsidRPr="00BE13E9">
        <w:rPr>
          <w:rStyle w:val="FontStyle32"/>
          <w:b/>
          <w:sz w:val="18"/>
        </w:rPr>
        <w:t xml:space="preserve">2. </w:t>
      </w:r>
      <w:r w:rsidR="00F3105E">
        <w:rPr>
          <w:rStyle w:val="FontStyle32"/>
          <w:sz w:val="18"/>
        </w:rPr>
        <w:t>Ü</w:t>
      </w:r>
      <w:r w:rsidR="00F3105E" w:rsidRPr="00B8465B">
        <w:rPr>
          <w:rStyle w:val="FontStyle32"/>
          <w:sz w:val="18"/>
        </w:rPr>
        <w:t xml:space="preserve">lkelerin </w:t>
      </w:r>
      <w:r w:rsidRPr="00B8465B">
        <w:rPr>
          <w:rStyle w:val="FontStyle32"/>
          <w:sz w:val="18"/>
        </w:rPr>
        <w:t>19</w:t>
      </w:r>
      <w:r w:rsidR="00D643E5">
        <w:rPr>
          <w:rStyle w:val="FontStyle32"/>
          <w:sz w:val="18"/>
        </w:rPr>
        <w:t xml:space="preserve">90 yılı karbon </w:t>
      </w:r>
      <w:proofErr w:type="gramStart"/>
      <w:r w:rsidR="00D643E5">
        <w:rPr>
          <w:rStyle w:val="FontStyle32"/>
          <w:sz w:val="18"/>
        </w:rPr>
        <w:t>emisyonların</w:t>
      </w:r>
      <w:proofErr w:type="gramEnd"/>
      <w:r w:rsidR="00D643E5">
        <w:rPr>
          <w:rStyle w:val="FontStyle32"/>
          <w:sz w:val="18"/>
        </w:rPr>
        <w:t xml:space="preserve"> tematik harita ile gösterimi</w:t>
      </w:r>
    </w:p>
    <w:p w:rsidR="00F3105E" w:rsidRDefault="00F3105E" w:rsidP="00F3105E">
      <w:pPr>
        <w:widowControl/>
        <w:suppressAutoHyphens w:val="0"/>
        <w:autoSpaceDE/>
        <w:jc w:val="both"/>
        <w:rPr>
          <w:rStyle w:val="FontStyle32"/>
          <w:b/>
        </w:rPr>
      </w:pPr>
    </w:p>
    <w:p w:rsidR="00D643E5" w:rsidRDefault="0026374D" w:rsidP="0026374D">
      <w:pPr>
        <w:widowControl/>
        <w:suppressAutoHyphens w:val="0"/>
        <w:autoSpaceDE/>
        <w:jc w:val="center"/>
        <w:rPr>
          <w:rStyle w:val="FontStyle32"/>
          <w:b/>
        </w:rPr>
      </w:pPr>
      <w:r>
        <w:rPr>
          <w:rStyle w:val="FontStyle32"/>
          <w:b/>
          <w:noProof/>
          <w:lang w:eastAsia="tr-TR"/>
        </w:rPr>
        <w:drawing>
          <wp:inline distT="0" distB="0" distL="0" distR="0" wp14:anchorId="5D025477">
            <wp:extent cx="2764668" cy="2095500"/>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908" t="3571" r="2876" b="3658"/>
                    <a:stretch/>
                  </pic:blipFill>
                  <pic:spPr bwMode="auto">
                    <a:xfrm>
                      <a:off x="0" y="0"/>
                      <a:ext cx="2785972" cy="2111647"/>
                    </a:xfrm>
                    <a:prstGeom prst="rect">
                      <a:avLst/>
                    </a:prstGeom>
                    <a:noFill/>
                    <a:ln>
                      <a:noFill/>
                    </a:ln>
                    <a:extLst>
                      <a:ext uri="{53640926-AAD7-44D8-BBD7-CCE9431645EC}">
                        <a14:shadowObscured xmlns:a14="http://schemas.microsoft.com/office/drawing/2010/main"/>
                      </a:ext>
                    </a:extLst>
                  </pic:spPr>
                </pic:pic>
              </a:graphicData>
            </a:graphic>
          </wp:inline>
        </w:drawing>
      </w:r>
    </w:p>
    <w:p w:rsidR="0026374D" w:rsidRPr="0026374D" w:rsidRDefault="00BE13E9" w:rsidP="00035515">
      <w:pPr>
        <w:widowControl/>
        <w:suppressAutoHyphens w:val="0"/>
        <w:autoSpaceDE/>
        <w:jc w:val="center"/>
        <w:rPr>
          <w:rStyle w:val="FontStyle32"/>
          <w:sz w:val="18"/>
        </w:rPr>
        <w:sectPr w:rsidR="0026374D" w:rsidRPr="0026374D" w:rsidSect="009B743E">
          <w:type w:val="continuous"/>
          <w:pgSz w:w="9354" w:h="13323"/>
          <w:pgMar w:top="1134" w:right="714" w:bottom="360" w:left="1021" w:header="708" w:footer="708" w:gutter="0"/>
          <w:cols w:space="230"/>
          <w:docGrid w:linePitch="360"/>
        </w:sectPr>
      </w:pPr>
      <w:r>
        <w:rPr>
          <w:rStyle w:val="FontStyle32"/>
          <w:b/>
          <w:sz w:val="18"/>
        </w:rPr>
        <w:t>Şekil 3</w:t>
      </w:r>
      <w:r w:rsidR="0026374D" w:rsidRPr="0026374D">
        <w:rPr>
          <w:rStyle w:val="FontStyle32"/>
          <w:b/>
          <w:sz w:val="18"/>
        </w:rPr>
        <w:t>.</w:t>
      </w:r>
      <w:r w:rsidR="0026374D" w:rsidRPr="0026374D">
        <w:rPr>
          <w:rStyle w:val="FontStyle32"/>
          <w:sz w:val="18"/>
        </w:rPr>
        <w:t xml:space="preserve"> Ülkelerin 1990 yılı karbon </w:t>
      </w:r>
      <w:proofErr w:type="gramStart"/>
      <w:r w:rsidR="0026374D" w:rsidRPr="0026374D">
        <w:rPr>
          <w:rStyle w:val="FontStyle32"/>
          <w:sz w:val="18"/>
        </w:rPr>
        <w:t>emisyonların</w:t>
      </w:r>
      <w:proofErr w:type="gramEnd"/>
      <w:r w:rsidR="0026374D" w:rsidRPr="0026374D">
        <w:rPr>
          <w:rStyle w:val="FontStyle32"/>
          <w:sz w:val="18"/>
        </w:rPr>
        <w:t xml:space="preserve"> grafiksel sunumu</w:t>
      </w:r>
    </w:p>
    <w:p w:rsidR="00BE13E9" w:rsidRPr="00BE13E9" w:rsidRDefault="00BE13E9" w:rsidP="0026374D">
      <w:pPr>
        <w:widowControl/>
        <w:suppressAutoHyphens w:val="0"/>
        <w:autoSpaceDE/>
        <w:jc w:val="both"/>
        <w:rPr>
          <w:rStyle w:val="FontStyle32"/>
          <w:b/>
        </w:rPr>
      </w:pPr>
      <w:r>
        <w:rPr>
          <w:rStyle w:val="FontStyle32"/>
          <w:b/>
        </w:rPr>
        <w:lastRenderedPageBreak/>
        <w:t>5.2</w:t>
      </w:r>
      <w:r w:rsidR="007B07A4">
        <w:rPr>
          <w:rStyle w:val="FontStyle32"/>
          <w:b/>
        </w:rPr>
        <w:t xml:space="preserve"> 2012 Yılı CO</w:t>
      </w:r>
      <w:r w:rsidR="007B07A4">
        <w:rPr>
          <w:rStyle w:val="FontStyle32"/>
          <w:b/>
          <w:vertAlign w:val="subscript"/>
        </w:rPr>
        <w:t>2</w:t>
      </w:r>
      <w:r w:rsidR="007B07A4">
        <w:rPr>
          <w:rStyle w:val="FontStyle32"/>
          <w:b/>
        </w:rPr>
        <w:t xml:space="preserve"> Salınım Miktarları</w:t>
      </w:r>
      <w:r w:rsidRPr="00BE13E9">
        <w:rPr>
          <w:rStyle w:val="FontStyle32"/>
          <w:b/>
        </w:rPr>
        <w:t xml:space="preserve"> Analiz</w:t>
      </w:r>
      <w:r w:rsidR="007B07A4">
        <w:rPr>
          <w:rStyle w:val="FontStyle32"/>
          <w:b/>
        </w:rPr>
        <w:t>i</w:t>
      </w:r>
      <w:r w:rsidRPr="00BE13E9">
        <w:rPr>
          <w:rStyle w:val="FontStyle32"/>
          <w:b/>
        </w:rPr>
        <w:t xml:space="preserve"> </w:t>
      </w:r>
    </w:p>
    <w:p w:rsidR="00F3105E" w:rsidRDefault="0026374D" w:rsidP="0026374D">
      <w:pPr>
        <w:widowControl/>
        <w:suppressAutoHyphens w:val="0"/>
        <w:autoSpaceDE/>
        <w:jc w:val="both"/>
        <w:rPr>
          <w:rStyle w:val="FontStyle32"/>
          <w:b/>
          <w:sz w:val="18"/>
        </w:rPr>
      </w:pPr>
      <w:r w:rsidRPr="0026374D">
        <w:rPr>
          <w:rStyle w:val="FontStyle32"/>
        </w:rPr>
        <w:t xml:space="preserve">Çalışmada ikinci olarak G20 ülkelerinin 2012 yılına ait karbon </w:t>
      </w:r>
      <w:proofErr w:type="gramStart"/>
      <w:r w:rsidRPr="0026374D">
        <w:rPr>
          <w:rStyle w:val="FontStyle32"/>
        </w:rPr>
        <w:t>emisyon</w:t>
      </w:r>
      <w:proofErr w:type="gramEnd"/>
      <w:r w:rsidRPr="0026374D">
        <w:rPr>
          <w:rStyle w:val="FontStyle32"/>
        </w:rPr>
        <w:t xml:space="preserve"> değerleri haritalanıp grafik ile gösterilmiştir. Elde edilen sonuçlar </w:t>
      </w:r>
      <w:r w:rsidRPr="0026374D">
        <w:rPr>
          <w:rStyle w:val="FontStyle32"/>
        </w:rPr>
        <w:lastRenderedPageBreak/>
        <w:t>incelendiğinde</w:t>
      </w:r>
      <w:r w:rsidR="007B07A4">
        <w:rPr>
          <w:rStyle w:val="FontStyle32"/>
        </w:rPr>
        <w:t>,</w:t>
      </w:r>
      <w:r w:rsidRPr="0026374D">
        <w:rPr>
          <w:rStyle w:val="FontStyle32"/>
        </w:rPr>
        <w:t xml:space="preserve"> 2012 yılında</w:t>
      </w:r>
      <w:r w:rsidR="007B07A4">
        <w:rPr>
          <w:rStyle w:val="FontStyle32"/>
        </w:rPr>
        <w:t xml:space="preserve"> en fazla karbon </w:t>
      </w:r>
      <w:proofErr w:type="gramStart"/>
      <w:r w:rsidR="007B07A4">
        <w:rPr>
          <w:rStyle w:val="FontStyle32"/>
        </w:rPr>
        <w:t>emisyonuna</w:t>
      </w:r>
      <w:proofErr w:type="gramEnd"/>
      <w:r w:rsidR="007B07A4">
        <w:rPr>
          <w:rStyle w:val="FontStyle32"/>
        </w:rPr>
        <w:t xml:space="preserve"> sahip ülkelerin</w:t>
      </w:r>
      <w:r w:rsidRPr="0026374D">
        <w:rPr>
          <w:rStyle w:val="FontStyle32"/>
        </w:rPr>
        <w:t xml:space="preserve"> sırası ile Çin</w:t>
      </w:r>
      <w:r w:rsidR="00BE13E9">
        <w:rPr>
          <w:rStyle w:val="FontStyle32"/>
        </w:rPr>
        <w:t>,</w:t>
      </w:r>
      <w:r w:rsidR="007B07A4">
        <w:rPr>
          <w:rStyle w:val="FontStyle32"/>
        </w:rPr>
        <w:t xml:space="preserve"> A.B.D ve Hindistan olduğu görülmektedir. </w:t>
      </w:r>
      <w:r w:rsidR="006556EB">
        <w:rPr>
          <w:rStyle w:val="FontStyle32"/>
        </w:rPr>
        <w:t>(Şekil 4, Şekil 5)</w:t>
      </w:r>
      <w:r w:rsidRPr="0026374D">
        <w:rPr>
          <w:rStyle w:val="FontStyle32"/>
        </w:rPr>
        <w:t>.</w:t>
      </w:r>
    </w:p>
    <w:p w:rsidR="0026374D" w:rsidRDefault="0026374D" w:rsidP="0026374D">
      <w:pPr>
        <w:widowControl/>
        <w:suppressAutoHyphens w:val="0"/>
        <w:autoSpaceDE/>
        <w:rPr>
          <w:rStyle w:val="FontStyle32"/>
          <w:b/>
          <w:sz w:val="18"/>
        </w:rPr>
        <w:sectPr w:rsidR="0026374D" w:rsidSect="00F3105E">
          <w:type w:val="continuous"/>
          <w:pgSz w:w="9354" w:h="13323"/>
          <w:pgMar w:top="1134" w:right="714" w:bottom="360" w:left="1021" w:header="708" w:footer="708" w:gutter="0"/>
          <w:cols w:num="2" w:space="230"/>
          <w:docGrid w:linePitch="360"/>
        </w:sectPr>
      </w:pPr>
    </w:p>
    <w:p w:rsidR="00B8465B" w:rsidRPr="00B8465B" w:rsidRDefault="00BE13E9" w:rsidP="00B8465B">
      <w:pPr>
        <w:widowControl/>
        <w:suppressAutoHyphens w:val="0"/>
        <w:autoSpaceDE/>
        <w:jc w:val="center"/>
        <w:rPr>
          <w:rStyle w:val="FontStyle32"/>
          <w:b/>
          <w:sz w:val="18"/>
        </w:rPr>
      </w:pPr>
      <w:r>
        <w:rPr>
          <w:rStyle w:val="FontStyle32"/>
          <w:b/>
          <w:noProof/>
          <w:sz w:val="18"/>
          <w:lang w:eastAsia="tr-TR"/>
        </w:rPr>
        <w:lastRenderedPageBreak/>
        <w:drawing>
          <wp:inline distT="0" distB="0" distL="0" distR="0" wp14:anchorId="0FDE055F">
            <wp:extent cx="2637693" cy="1863286"/>
            <wp:effectExtent l="0" t="0" r="0" b="381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84527" cy="1896370"/>
                    </a:xfrm>
                    <a:prstGeom prst="rect">
                      <a:avLst/>
                    </a:prstGeom>
                    <a:noFill/>
                  </pic:spPr>
                </pic:pic>
              </a:graphicData>
            </a:graphic>
          </wp:inline>
        </w:drawing>
      </w:r>
    </w:p>
    <w:p w:rsidR="002455CE" w:rsidRDefault="00B8465B" w:rsidP="006556EB">
      <w:pPr>
        <w:widowControl/>
        <w:suppressAutoHyphens w:val="0"/>
        <w:autoSpaceDE/>
        <w:jc w:val="center"/>
        <w:rPr>
          <w:rStyle w:val="FontStyle32"/>
          <w:sz w:val="18"/>
        </w:rPr>
      </w:pPr>
      <w:r w:rsidRPr="00B8465B">
        <w:rPr>
          <w:rStyle w:val="FontStyle32"/>
          <w:b/>
          <w:sz w:val="18"/>
        </w:rPr>
        <w:t xml:space="preserve">Şekil </w:t>
      </w:r>
      <w:r w:rsidR="00BE13E9">
        <w:rPr>
          <w:rStyle w:val="FontStyle32"/>
          <w:b/>
          <w:sz w:val="18"/>
        </w:rPr>
        <w:t>4</w:t>
      </w:r>
      <w:r w:rsidRPr="00B8465B">
        <w:rPr>
          <w:rStyle w:val="FontStyle32"/>
          <w:b/>
          <w:sz w:val="18"/>
        </w:rPr>
        <w:t>.</w:t>
      </w:r>
      <w:r w:rsidR="00BE13E9" w:rsidRPr="00BE13E9">
        <w:t xml:space="preserve"> </w:t>
      </w:r>
      <w:r w:rsidR="00BE13E9" w:rsidRPr="00BE13E9">
        <w:rPr>
          <w:rStyle w:val="FontStyle32"/>
          <w:sz w:val="18"/>
        </w:rPr>
        <w:t xml:space="preserve">Ülkelerin 2012 yılı karbon </w:t>
      </w:r>
      <w:proofErr w:type="gramStart"/>
      <w:r w:rsidR="00BE13E9" w:rsidRPr="00BE13E9">
        <w:rPr>
          <w:rStyle w:val="FontStyle32"/>
          <w:sz w:val="18"/>
        </w:rPr>
        <w:t>emisyonların</w:t>
      </w:r>
      <w:proofErr w:type="gramEnd"/>
      <w:r w:rsidR="00BE13E9" w:rsidRPr="00BE13E9">
        <w:rPr>
          <w:rStyle w:val="FontStyle32"/>
          <w:sz w:val="18"/>
        </w:rPr>
        <w:t xml:space="preserve"> tematik harita ile gösterimi</w:t>
      </w:r>
    </w:p>
    <w:p w:rsidR="00BE13E9" w:rsidRPr="00B8465B" w:rsidRDefault="00BE13E9" w:rsidP="00B8465B">
      <w:pPr>
        <w:widowControl/>
        <w:suppressAutoHyphens w:val="0"/>
        <w:autoSpaceDE/>
        <w:jc w:val="center"/>
        <w:rPr>
          <w:rStyle w:val="FontStyle32"/>
          <w:b/>
          <w:sz w:val="18"/>
        </w:rPr>
      </w:pPr>
      <w:r>
        <w:rPr>
          <w:rStyle w:val="FontStyle32"/>
          <w:b/>
          <w:noProof/>
          <w:sz w:val="18"/>
          <w:lang w:eastAsia="tr-TR"/>
        </w:rPr>
        <w:lastRenderedPageBreak/>
        <w:drawing>
          <wp:inline distT="0" distB="0" distL="0" distR="0" wp14:anchorId="6C34C68A">
            <wp:extent cx="3286664" cy="2472961"/>
            <wp:effectExtent l="0" t="0" r="9525" b="381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431" t="3510" r="2450" b="3484"/>
                    <a:stretch/>
                  </pic:blipFill>
                  <pic:spPr bwMode="auto">
                    <a:xfrm>
                      <a:off x="0" y="0"/>
                      <a:ext cx="3313896" cy="2493451"/>
                    </a:xfrm>
                    <a:prstGeom prst="rect">
                      <a:avLst/>
                    </a:prstGeom>
                    <a:noFill/>
                    <a:ln>
                      <a:noFill/>
                    </a:ln>
                    <a:extLst>
                      <a:ext uri="{53640926-AAD7-44D8-BBD7-CCE9431645EC}">
                        <a14:shadowObscured xmlns:a14="http://schemas.microsoft.com/office/drawing/2010/main"/>
                      </a:ext>
                    </a:extLst>
                  </pic:spPr>
                </pic:pic>
              </a:graphicData>
            </a:graphic>
          </wp:inline>
        </w:drawing>
      </w:r>
    </w:p>
    <w:p w:rsidR="00BE13E9" w:rsidRDefault="006556EB" w:rsidP="00BE13E9">
      <w:pPr>
        <w:widowControl/>
        <w:suppressAutoHyphens w:val="0"/>
        <w:autoSpaceDE/>
        <w:jc w:val="center"/>
        <w:rPr>
          <w:rStyle w:val="FontStyle32"/>
          <w:sz w:val="18"/>
        </w:rPr>
      </w:pPr>
      <w:r>
        <w:rPr>
          <w:rStyle w:val="FontStyle32"/>
          <w:b/>
          <w:sz w:val="18"/>
        </w:rPr>
        <w:t>Şekil 5</w:t>
      </w:r>
      <w:r w:rsidR="00BE13E9" w:rsidRPr="00BE13E9">
        <w:rPr>
          <w:rStyle w:val="FontStyle32"/>
          <w:b/>
          <w:sz w:val="18"/>
        </w:rPr>
        <w:t xml:space="preserve">. </w:t>
      </w:r>
      <w:r w:rsidR="00BE13E9" w:rsidRPr="00BE13E9">
        <w:rPr>
          <w:rStyle w:val="FontStyle32"/>
          <w:sz w:val="18"/>
        </w:rPr>
        <w:t xml:space="preserve">Ülkelerin 1990 yılı karbon </w:t>
      </w:r>
      <w:proofErr w:type="gramStart"/>
      <w:r w:rsidR="00BE13E9" w:rsidRPr="00BE13E9">
        <w:rPr>
          <w:rStyle w:val="FontStyle32"/>
          <w:sz w:val="18"/>
        </w:rPr>
        <w:t>emisyonların</w:t>
      </w:r>
      <w:proofErr w:type="gramEnd"/>
      <w:r w:rsidR="00BE13E9" w:rsidRPr="00BE13E9">
        <w:rPr>
          <w:rStyle w:val="FontStyle32"/>
          <w:sz w:val="18"/>
        </w:rPr>
        <w:t xml:space="preserve"> grafiksel sunumu</w:t>
      </w:r>
    </w:p>
    <w:p w:rsidR="006556EB" w:rsidRDefault="006556EB" w:rsidP="00BE13E9">
      <w:pPr>
        <w:widowControl/>
        <w:suppressAutoHyphens w:val="0"/>
        <w:autoSpaceDE/>
        <w:rPr>
          <w:rStyle w:val="FontStyle32"/>
          <w:b/>
        </w:rPr>
        <w:sectPr w:rsidR="006556EB" w:rsidSect="009B743E">
          <w:type w:val="continuous"/>
          <w:pgSz w:w="9354" w:h="13323"/>
          <w:pgMar w:top="1134" w:right="714" w:bottom="360" w:left="1021" w:header="708" w:footer="708" w:gutter="0"/>
          <w:cols w:space="230"/>
          <w:docGrid w:linePitch="360"/>
        </w:sectPr>
      </w:pPr>
    </w:p>
    <w:p w:rsidR="00BE13E9" w:rsidRDefault="002455CE" w:rsidP="00BE13E9">
      <w:pPr>
        <w:widowControl/>
        <w:suppressAutoHyphens w:val="0"/>
        <w:autoSpaceDE/>
        <w:rPr>
          <w:rStyle w:val="FontStyle32"/>
          <w:b/>
        </w:rPr>
      </w:pPr>
      <w:r>
        <w:rPr>
          <w:rStyle w:val="FontStyle32"/>
          <w:b/>
        </w:rPr>
        <w:lastRenderedPageBreak/>
        <w:t xml:space="preserve">6. </w:t>
      </w:r>
      <w:r w:rsidR="00BE13E9">
        <w:rPr>
          <w:rStyle w:val="FontStyle32"/>
          <w:b/>
        </w:rPr>
        <w:t xml:space="preserve">Bulgular </w:t>
      </w:r>
    </w:p>
    <w:p w:rsidR="002455CE" w:rsidRPr="002455CE" w:rsidRDefault="007B07A4" w:rsidP="002455CE">
      <w:pPr>
        <w:widowControl/>
        <w:suppressAutoHyphens w:val="0"/>
        <w:autoSpaceDE/>
        <w:jc w:val="both"/>
        <w:rPr>
          <w:rStyle w:val="FontStyle32"/>
        </w:rPr>
      </w:pPr>
      <w:r>
        <w:rPr>
          <w:rStyle w:val="FontStyle32"/>
        </w:rPr>
        <w:t>Bu bölüm</w:t>
      </w:r>
      <w:r w:rsidR="002455CE" w:rsidRPr="002455CE">
        <w:rPr>
          <w:rStyle w:val="FontStyle32"/>
        </w:rPr>
        <w:t xml:space="preserve">de </w:t>
      </w:r>
      <w:r w:rsidR="002455CE">
        <w:rPr>
          <w:rStyle w:val="FontStyle32"/>
        </w:rPr>
        <w:t xml:space="preserve">çalışmaya konu olan ülkelerin 1990-2012 yıllarındaki karbon </w:t>
      </w:r>
      <w:proofErr w:type="gramStart"/>
      <w:r w:rsidR="002455CE">
        <w:rPr>
          <w:rStyle w:val="FontStyle32"/>
        </w:rPr>
        <w:t>emisyonlarının</w:t>
      </w:r>
      <w:proofErr w:type="gramEnd"/>
      <w:r w:rsidR="002455CE">
        <w:rPr>
          <w:rStyle w:val="FontStyle32"/>
        </w:rPr>
        <w:t xml:space="preserve"> yüzde olarak artış ve azalışları haritalanmış ve grafik olarak sunulmuştur. Harita ve grafikler incelendiğinde </w:t>
      </w:r>
      <w:r w:rsidR="002455CE" w:rsidRPr="002455CE">
        <w:rPr>
          <w:rStyle w:val="FontStyle32"/>
        </w:rPr>
        <w:t xml:space="preserve">Çin, Hindistan, Brezilya, Arjantin, Endonezya, Suudi Arabistan, Meksika ve Türkiye gibi gelişmekte olan </w:t>
      </w:r>
      <w:r w:rsidR="002455CE" w:rsidRPr="002455CE">
        <w:rPr>
          <w:rStyle w:val="FontStyle32"/>
        </w:rPr>
        <w:lastRenderedPageBreak/>
        <w:t>ülkelerin karbon salınımlarında %100’den daha fazla bir artışın olduğu gözlenmektedir</w:t>
      </w:r>
      <w:r w:rsidR="002455CE">
        <w:rPr>
          <w:rStyle w:val="FontStyle32"/>
        </w:rPr>
        <w:t>. Bunun yanında birçok Avrupa birliği ülkesi ve Rusya’nın 2012 yılındaki karbon salınımlarının 1990 yılındaki karbon salınımlarından daha az olduğu görülmektedir</w:t>
      </w:r>
      <w:r w:rsidR="00451DE1">
        <w:rPr>
          <w:rStyle w:val="FontStyle32"/>
        </w:rPr>
        <w:t xml:space="preserve"> (Şekil 6, Şekil 7)</w:t>
      </w:r>
      <w:r w:rsidR="002455CE">
        <w:rPr>
          <w:rStyle w:val="FontStyle32"/>
        </w:rPr>
        <w:t xml:space="preserve">. </w:t>
      </w:r>
    </w:p>
    <w:p w:rsidR="006556EB" w:rsidRDefault="006556EB" w:rsidP="00BE13E9">
      <w:pPr>
        <w:widowControl/>
        <w:suppressAutoHyphens w:val="0"/>
        <w:autoSpaceDE/>
        <w:rPr>
          <w:rStyle w:val="FontStyle32"/>
          <w:b/>
        </w:rPr>
        <w:sectPr w:rsidR="006556EB" w:rsidSect="006556EB">
          <w:type w:val="continuous"/>
          <w:pgSz w:w="9354" w:h="13323"/>
          <w:pgMar w:top="1134" w:right="714" w:bottom="360" w:left="1021" w:header="708" w:footer="708" w:gutter="0"/>
          <w:cols w:num="2" w:space="230"/>
          <w:docGrid w:linePitch="360"/>
        </w:sectPr>
      </w:pPr>
    </w:p>
    <w:p w:rsidR="00BE13E9" w:rsidRDefault="00BE13E9" w:rsidP="006556EB">
      <w:pPr>
        <w:widowControl/>
        <w:suppressAutoHyphens w:val="0"/>
        <w:autoSpaceDE/>
        <w:jc w:val="center"/>
        <w:rPr>
          <w:rStyle w:val="FontStyle32"/>
          <w:b/>
        </w:rPr>
      </w:pPr>
      <w:r>
        <w:rPr>
          <w:rStyle w:val="FontStyle32"/>
          <w:b/>
          <w:noProof/>
          <w:lang w:eastAsia="tr-TR"/>
        </w:rPr>
        <w:lastRenderedPageBreak/>
        <w:drawing>
          <wp:inline distT="0" distB="0" distL="0" distR="0" wp14:anchorId="18690E8A">
            <wp:extent cx="4067175" cy="2875253"/>
            <wp:effectExtent l="0" t="0" r="0" b="1905"/>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51089" cy="2934576"/>
                    </a:xfrm>
                    <a:prstGeom prst="rect">
                      <a:avLst/>
                    </a:prstGeom>
                    <a:noFill/>
                  </pic:spPr>
                </pic:pic>
              </a:graphicData>
            </a:graphic>
          </wp:inline>
        </w:drawing>
      </w:r>
    </w:p>
    <w:p w:rsidR="00451DE1" w:rsidRPr="00451DE1" w:rsidRDefault="00451DE1" w:rsidP="006556EB">
      <w:pPr>
        <w:widowControl/>
        <w:suppressAutoHyphens w:val="0"/>
        <w:autoSpaceDE/>
        <w:jc w:val="center"/>
        <w:rPr>
          <w:rStyle w:val="FontStyle32"/>
          <w:b/>
          <w:sz w:val="18"/>
        </w:rPr>
      </w:pPr>
      <w:r w:rsidRPr="00451DE1">
        <w:rPr>
          <w:rStyle w:val="FontStyle32"/>
          <w:b/>
          <w:sz w:val="18"/>
        </w:rPr>
        <w:t xml:space="preserve">Şekil 6. </w:t>
      </w:r>
      <w:r w:rsidRPr="00451DE1">
        <w:rPr>
          <w:rStyle w:val="FontStyle32"/>
          <w:sz w:val="18"/>
        </w:rPr>
        <w:t>1990-2012 yılları arası karbon salınımı artış azalış haritası (%)</w:t>
      </w:r>
    </w:p>
    <w:p w:rsidR="006556EB" w:rsidRDefault="006556EB" w:rsidP="006556EB">
      <w:pPr>
        <w:widowControl/>
        <w:suppressAutoHyphens w:val="0"/>
        <w:autoSpaceDE/>
        <w:jc w:val="center"/>
        <w:rPr>
          <w:rStyle w:val="FontStyle32"/>
          <w:b/>
        </w:rPr>
      </w:pPr>
      <w:r>
        <w:rPr>
          <w:b/>
          <w:noProof/>
          <w:sz w:val="20"/>
          <w:szCs w:val="20"/>
          <w:lang w:eastAsia="tr-TR"/>
        </w:rPr>
        <w:lastRenderedPageBreak/>
        <mc:AlternateContent>
          <mc:Choice Requires="wpc">
            <w:drawing>
              <wp:inline distT="0" distB="0" distL="0" distR="0">
                <wp:extent cx="4838065" cy="1848995"/>
                <wp:effectExtent l="19050" t="19050" r="19685" b="0"/>
                <wp:docPr id="19" name="Tuval 1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25" name="Resim 25"/>
                          <pic:cNvPicPr/>
                        </pic:nvPicPr>
                        <pic:blipFill rotWithShape="1">
                          <a:blip r:embed="rId16" cstate="print">
                            <a:extLst>
                              <a:ext uri="{28A0092B-C50C-407E-A947-70E740481C1C}">
                                <a14:useLocalDpi xmlns:a14="http://schemas.microsoft.com/office/drawing/2010/main" val="0"/>
                              </a:ext>
                            </a:extLst>
                          </a:blip>
                          <a:srcRect l="3982" t="3053" r="2048" b="3741"/>
                          <a:stretch/>
                        </pic:blipFill>
                        <pic:spPr bwMode="auto">
                          <a:xfrm>
                            <a:off x="0" y="7312"/>
                            <a:ext cx="2423014" cy="1805683"/>
                          </a:xfrm>
                          <a:prstGeom prst="rect">
                            <a:avLst/>
                          </a:prstGeom>
                          <a:noFill/>
                          <a:ln>
                            <a:solidFill>
                              <a:schemeClr val="tx1"/>
                            </a:solidFill>
                          </a:ln>
                          <a:extLst>
                            <a:ext uri="{53640926-AAD7-44D8-BBD7-CCE9431645EC}">
                              <a14:shadowObscured xmlns:a14="http://schemas.microsoft.com/office/drawing/2010/main"/>
                            </a:ext>
                          </a:extLst>
                        </pic:spPr>
                      </pic:pic>
                      <pic:pic xmlns:pic="http://schemas.openxmlformats.org/drawingml/2006/picture">
                        <pic:nvPicPr>
                          <pic:cNvPr id="26" name="Resim 26"/>
                          <pic:cNvPicPr/>
                        </pic:nvPicPr>
                        <pic:blipFill rotWithShape="1">
                          <a:blip r:embed="rId17" cstate="print">
                            <a:extLst>
                              <a:ext uri="{28A0092B-C50C-407E-A947-70E740481C1C}">
                                <a14:useLocalDpi xmlns:a14="http://schemas.microsoft.com/office/drawing/2010/main" val="0"/>
                              </a:ext>
                            </a:extLst>
                          </a:blip>
                          <a:srcRect l="4065" t="3602" r="2596" b="3979"/>
                          <a:stretch/>
                        </pic:blipFill>
                        <pic:spPr bwMode="auto">
                          <a:xfrm>
                            <a:off x="2457907" y="0"/>
                            <a:ext cx="2380158" cy="1813385"/>
                          </a:xfrm>
                          <a:prstGeom prst="rect">
                            <a:avLst/>
                          </a:prstGeom>
                          <a:noFill/>
                          <a:ln>
                            <a:solidFill>
                              <a:schemeClr val="tx1"/>
                            </a:solidFill>
                          </a:ln>
                          <a:extLst>
                            <a:ext uri="{53640926-AAD7-44D8-BBD7-CCE9431645EC}">
                              <a14:shadowObscured xmlns:a14="http://schemas.microsoft.com/office/drawing/2010/main"/>
                            </a:ext>
                          </a:extLst>
                        </pic:spPr>
                      </pic:pic>
                    </wpc:wpc>
                  </a:graphicData>
                </a:graphic>
              </wp:inline>
            </w:drawing>
          </mc:Choice>
          <mc:Fallback>
            <w:pict>
              <v:group w14:anchorId="7E1E8F39" id="Tuval 19" o:spid="_x0000_s1026" editas="canvas" style="width:380.95pt;height:145.6pt;mso-position-horizontal-relative:char;mso-position-vertical-relative:line" coordsize="48380,184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8380;height:18484;visibility:visible;mso-wrap-style:square">
                  <v:fill o:detectmouseclick="t"/>
                  <v:path o:connecttype="none"/>
                </v:shape>
                <v:shape id="Resim 25" o:spid="_x0000_s1028" type="#_x0000_t75" style="position:absolute;top:73;width:24230;height:180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lA+HrCAAAA2wAAAA8AAABkcnMvZG93bnJldi54bWxEj81qwzAQhO+FvIPYQG+NnFCX4kQJScDF&#10;V7t9gI21lU2tlbHkn/Tpq0Khx2FmvmEOp8V2YqLBt44VbDcJCOLa6ZaNgo/3/OkVhA/IGjvHpOBO&#10;Hk7H1cMBM+1mLmmqghERwj5DBU0IfSalrxuy6DeuJ47epxsshigHI/WAc4TbTu6S5EVabDkuNNjT&#10;taH6qxqtgs4UxahvF5N/X8dnrvrUv5WpUo/r5bwHEWgJ/+G/dqEV7FL4/RJ/gDz+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JQPh6wgAAANsAAAAPAAAAAAAAAAAAAAAAAJ8C&#10;AABkcnMvZG93bnJldi54bWxQSwUGAAAAAAQABAD3AAAAjgMAAAAA&#10;" stroked="t" strokecolor="black [3213]">
                  <v:imagedata r:id="rId18" o:title="" croptop="2001f" cropbottom="2452f" cropleft="2610f" cropright="1342f"/>
                </v:shape>
                <v:shape id="Resim 26" o:spid="_x0000_s1029" type="#_x0000_t75" style="position:absolute;left:24579;width:23801;height:181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wu3EAAAA2wAAAA8AAABkcnMvZG93bnJldi54bWxEj0FrwkAUhO8F/8PyBG91o6CE6CqlIehF&#10;SlXE4yP7moRm38bdNab99d1CocdhZr5h1tvBtKIn5xvLCmbTBARxaXXDlYLzqXhOQfiArLG1TAq+&#10;yMN2M3paY6btg9+pP4ZKRAj7DBXUIXSZlL6syaCf2o44eh/WGQxRukpqh48IN62cJ8lSGmw4LtTY&#10;0WtN5efxbhQsLuZwrdK371mxu6c3F3LkPldqMh5eViACDeE//NfeawXzJfx+iT9Abn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fwu3EAAAA2wAAAA8AAAAAAAAAAAAAAAAA&#10;nwIAAGRycy9kb3ducmV2LnhtbFBLBQYAAAAABAAEAPcAAACQAwAAAAA=&#10;" stroked="t" strokecolor="black [3213]">
                  <v:imagedata r:id="rId19" o:title="" croptop="2361f" cropbottom="2608f" cropleft="2664f" cropright="1701f"/>
                </v:shape>
                <w10:anchorlock/>
              </v:group>
            </w:pict>
          </mc:Fallback>
        </mc:AlternateContent>
      </w:r>
    </w:p>
    <w:p w:rsidR="00451DE1" w:rsidRPr="00451DE1" w:rsidRDefault="00451DE1" w:rsidP="009B743E">
      <w:pPr>
        <w:widowControl/>
        <w:suppressAutoHyphens w:val="0"/>
        <w:autoSpaceDE/>
        <w:rPr>
          <w:rStyle w:val="FontStyle32"/>
          <w:sz w:val="18"/>
        </w:rPr>
      </w:pPr>
      <w:r w:rsidRPr="00451DE1">
        <w:rPr>
          <w:rStyle w:val="FontStyle32"/>
          <w:b/>
          <w:sz w:val="18"/>
        </w:rPr>
        <w:t>Şekil 7.</w:t>
      </w:r>
      <w:r w:rsidRPr="00451DE1">
        <w:rPr>
          <w:rStyle w:val="FontStyle32"/>
          <w:sz w:val="18"/>
        </w:rPr>
        <w:t xml:space="preserve"> 1990 -2012 yılları arası karbon salınımı artış ve azalış gösteren ülkeler.</w:t>
      </w:r>
    </w:p>
    <w:p w:rsidR="00694113" w:rsidRDefault="00694113" w:rsidP="00451DE1">
      <w:pPr>
        <w:widowControl/>
        <w:suppressAutoHyphens w:val="0"/>
        <w:autoSpaceDE/>
        <w:jc w:val="both"/>
        <w:rPr>
          <w:rStyle w:val="FontStyle32"/>
        </w:rPr>
      </w:pPr>
    </w:p>
    <w:p w:rsidR="00694113" w:rsidRDefault="00694113" w:rsidP="00451DE1">
      <w:pPr>
        <w:widowControl/>
        <w:suppressAutoHyphens w:val="0"/>
        <w:autoSpaceDE/>
        <w:jc w:val="both"/>
        <w:rPr>
          <w:rStyle w:val="FontStyle32"/>
        </w:rPr>
        <w:sectPr w:rsidR="00694113" w:rsidSect="009B743E">
          <w:type w:val="continuous"/>
          <w:pgSz w:w="9354" w:h="13323"/>
          <w:pgMar w:top="1134" w:right="714" w:bottom="360" w:left="1021" w:header="708" w:footer="708" w:gutter="0"/>
          <w:cols w:space="230"/>
          <w:docGrid w:linePitch="360"/>
        </w:sectPr>
      </w:pPr>
    </w:p>
    <w:p w:rsidR="00694113" w:rsidRDefault="00451DE1" w:rsidP="00451DE1">
      <w:pPr>
        <w:widowControl/>
        <w:suppressAutoHyphens w:val="0"/>
        <w:autoSpaceDE/>
        <w:jc w:val="both"/>
        <w:rPr>
          <w:rStyle w:val="FontStyle32"/>
        </w:rPr>
        <w:sectPr w:rsidR="00694113" w:rsidSect="00694113">
          <w:type w:val="continuous"/>
          <w:pgSz w:w="9354" w:h="13323"/>
          <w:pgMar w:top="1134" w:right="714" w:bottom="360" w:left="1021" w:header="708" w:footer="708" w:gutter="0"/>
          <w:cols w:num="2" w:space="230"/>
          <w:docGrid w:linePitch="360"/>
        </w:sectPr>
      </w:pPr>
      <w:r>
        <w:rPr>
          <w:rStyle w:val="FontStyle32"/>
        </w:rPr>
        <w:lastRenderedPageBreak/>
        <w:t xml:space="preserve">Çalışmada incelenen ülkelerin, taahhüt ettikleri karbon </w:t>
      </w:r>
      <w:proofErr w:type="gramStart"/>
      <w:r w:rsidR="007B07A4">
        <w:rPr>
          <w:rStyle w:val="FontStyle32"/>
        </w:rPr>
        <w:t>emisyonu</w:t>
      </w:r>
      <w:proofErr w:type="gramEnd"/>
      <w:r w:rsidR="007B07A4">
        <w:rPr>
          <w:rStyle w:val="FontStyle32"/>
        </w:rPr>
        <w:t xml:space="preserve"> </w:t>
      </w:r>
      <w:proofErr w:type="spellStart"/>
      <w:r w:rsidR="007B07A4">
        <w:rPr>
          <w:rStyle w:val="FontStyle32"/>
        </w:rPr>
        <w:t>azaltım</w:t>
      </w:r>
      <w:proofErr w:type="spellEnd"/>
      <w:r w:rsidR="007B07A4">
        <w:rPr>
          <w:rStyle w:val="FontStyle32"/>
        </w:rPr>
        <w:t xml:space="preserve"> oranlarını sağlayıp sağlayamadığı incelendiğinde ise, </w:t>
      </w:r>
      <w:r>
        <w:rPr>
          <w:rStyle w:val="FontStyle32"/>
        </w:rPr>
        <w:t>AB ülkelerinin çoğunun belirledikleri hedeflere ulaştığı görülmektedir. Şekil 8’de ülkelerin ko</w:t>
      </w:r>
      <w:r w:rsidR="007B07A4">
        <w:rPr>
          <w:rStyle w:val="FontStyle32"/>
        </w:rPr>
        <w:t>ydukları hedeflere göre başarı</w:t>
      </w:r>
      <w:r>
        <w:rPr>
          <w:rStyle w:val="FontStyle32"/>
        </w:rPr>
        <w:t xml:space="preserve"> ve </w:t>
      </w:r>
      <w:r>
        <w:rPr>
          <w:rStyle w:val="FontStyle32"/>
        </w:rPr>
        <w:lastRenderedPageBreak/>
        <w:t>başarısızlık durumları h</w:t>
      </w:r>
      <w:r w:rsidR="007B07A4">
        <w:rPr>
          <w:rStyle w:val="FontStyle32"/>
        </w:rPr>
        <w:t>aritalanmıştır. Haritada Kyoto P</w:t>
      </w:r>
      <w:r>
        <w:rPr>
          <w:rStyle w:val="FontStyle32"/>
        </w:rPr>
        <w:t>rotokolü</w:t>
      </w:r>
      <w:r w:rsidR="007B07A4">
        <w:rPr>
          <w:rStyle w:val="FontStyle32"/>
        </w:rPr>
        <w:t>’ne göre bir yaptırımı olmayan ülkeler de</w:t>
      </w:r>
      <w:r>
        <w:rPr>
          <w:rStyle w:val="FontStyle32"/>
        </w:rPr>
        <w:t xml:space="preserve"> gösterilmiştir. </w:t>
      </w:r>
      <w:r w:rsidR="007B07A4">
        <w:rPr>
          <w:rStyle w:val="FontStyle32"/>
        </w:rPr>
        <w:t>B</w:t>
      </w:r>
      <w:r>
        <w:rPr>
          <w:rStyle w:val="FontStyle32"/>
        </w:rPr>
        <w:t>aşarısız olarak gösterilenler</w:t>
      </w:r>
      <w:r w:rsidR="007B07A4">
        <w:rPr>
          <w:rStyle w:val="FontStyle32"/>
        </w:rPr>
        <w:t xml:space="preserve"> ülkeler</w:t>
      </w:r>
      <w:r>
        <w:rPr>
          <w:rStyle w:val="FontStyle32"/>
        </w:rPr>
        <w:t xml:space="preserve"> karbon salınım</w:t>
      </w:r>
      <w:r w:rsidR="007B07A4">
        <w:rPr>
          <w:rStyle w:val="FontStyle32"/>
        </w:rPr>
        <w:t xml:space="preserve"> miktarını 1990 yılı karbon salınımına göre </w:t>
      </w:r>
      <w:r>
        <w:rPr>
          <w:rStyle w:val="FontStyle32"/>
        </w:rPr>
        <w:t>% 5 altına</w:t>
      </w:r>
      <w:r w:rsidR="00694113">
        <w:rPr>
          <w:rStyle w:val="FontStyle32"/>
        </w:rPr>
        <w:t xml:space="preserve"> indiremeyen </w:t>
      </w:r>
      <w:r w:rsidR="007B07A4">
        <w:rPr>
          <w:rStyle w:val="FontStyle32"/>
        </w:rPr>
        <w:t>ülkelerdir.</w:t>
      </w:r>
    </w:p>
    <w:p w:rsidR="00694113" w:rsidRDefault="00694113" w:rsidP="00451DE1">
      <w:pPr>
        <w:widowControl/>
        <w:suppressAutoHyphens w:val="0"/>
        <w:autoSpaceDE/>
        <w:jc w:val="both"/>
        <w:rPr>
          <w:rStyle w:val="FontStyle32"/>
        </w:rPr>
      </w:pPr>
    </w:p>
    <w:p w:rsidR="00694113" w:rsidRDefault="00694113" w:rsidP="00694113">
      <w:pPr>
        <w:widowControl/>
        <w:suppressAutoHyphens w:val="0"/>
        <w:autoSpaceDE/>
        <w:jc w:val="center"/>
        <w:rPr>
          <w:rStyle w:val="FontStyle32"/>
        </w:rPr>
      </w:pPr>
      <w:r>
        <w:rPr>
          <w:rStyle w:val="FontStyle32"/>
          <w:noProof/>
          <w:lang w:eastAsia="tr-TR"/>
        </w:rPr>
        <w:drawing>
          <wp:inline distT="0" distB="0" distL="0" distR="0" wp14:anchorId="62C898B1">
            <wp:extent cx="3514725" cy="2485395"/>
            <wp:effectExtent l="19050" t="19050" r="9525" b="10160"/>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36257" cy="2500621"/>
                    </a:xfrm>
                    <a:prstGeom prst="rect">
                      <a:avLst/>
                    </a:prstGeom>
                    <a:noFill/>
                    <a:ln>
                      <a:solidFill>
                        <a:schemeClr val="tx1"/>
                      </a:solidFill>
                    </a:ln>
                  </pic:spPr>
                </pic:pic>
              </a:graphicData>
            </a:graphic>
          </wp:inline>
        </w:drawing>
      </w:r>
    </w:p>
    <w:p w:rsidR="00694113" w:rsidRPr="00694113" w:rsidRDefault="00694113" w:rsidP="00694113">
      <w:pPr>
        <w:widowControl/>
        <w:suppressAutoHyphens w:val="0"/>
        <w:autoSpaceDE/>
        <w:jc w:val="center"/>
        <w:rPr>
          <w:rStyle w:val="FontStyle32"/>
          <w:sz w:val="18"/>
        </w:rPr>
      </w:pPr>
      <w:r w:rsidRPr="00694113">
        <w:rPr>
          <w:rStyle w:val="FontStyle32"/>
          <w:b/>
          <w:sz w:val="18"/>
        </w:rPr>
        <w:t>Şekil 8.</w:t>
      </w:r>
      <w:r w:rsidRPr="00694113">
        <w:rPr>
          <w:rStyle w:val="FontStyle32"/>
          <w:sz w:val="18"/>
        </w:rPr>
        <w:t xml:space="preserve"> Ülkelerin Kyoto protokolüne göre başarı durumları</w:t>
      </w:r>
    </w:p>
    <w:p w:rsidR="00D30762" w:rsidRPr="00D30762" w:rsidRDefault="006556EB" w:rsidP="009B743E">
      <w:pPr>
        <w:widowControl/>
        <w:suppressAutoHyphens w:val="0"/>
        <w:autoSpaceDE/>
        <w:rPr>
          <w:rStyle w:val="FontStyle32"/>
          <w:b/>
        </w:rPr>
      </w:pPr>
      <w:r>
        <w:rPr>
          <w:rStyle w:val="FontStyle32"/>
          <w:b/>
        </w:rPr>
        <w:t>7. Sonuçlar</w:t>
      </w:r>
    </w:p>
    <w:p w:rsidR="00B8465B" w:rsidRDefault="00B8465B" w:rsidP="00D30762">
      <w:pPr>
        <w:pStyle w:val="Style4"/>
        <w:widowControl/>
        <w:spacing w:before="5" w:line="235" w:lineRule="exact"/>
        <w:rPr>
          <w:rStyle w:val="FontStyle32"/>
        </w:rPr>
        <w:sectPr w:rsidR="00B8465B" w:rsidSect="009B743E">
          <w:type w:val="continuous"/>
          <w:pgSz w:w="9354" w:h="13323"/>
          <w:pgMar w:top="1134" w:right="714" w:bottom="360" w:left="1021" w:header="708" w:footer="708" w:gutter="0"/>
          <w:cols w:space="230"/>
          <w:docGrid w:linePitch="360"/>
        </w:sectPr>
      </w:pPr>
    </w:p>
    <w:p w:rsidR="006556EB" w:rsidRPr="00A82007" w:rsidRDefault="00A82007" w:rsidP="00A82007">
      <w:pPr>
        <w:ind w:left="284"/>
        <w:jc w:val="both"/>
        <w:rPr>
          <w:bCs/>
          <w:iCs/>
          <w:sz w:val="20"/>
          <w:szCs w:val="20"/>
        </w:rPr>
        <w:sectPr w:rsidR="006556EB" w:rsidRPr="00A82007" w:rsidSect="006B4D6E">
          <w:type w:val="continuous"/>
          <w:pgSz w:w="9354" w:h="13323"/>
          <w:pgMar w:top="1134" w:right="1012" w:bottom="360" w:left="720" w:header="708" w:footer="708" w:gutter="0"/>
          <w:cols w:num="2" w:space="230"/>
          <w:docGrid w:linePitch="360"/>
        </w:sectPr>
      </w:pPr>
      <w:r w:rsidRPr="00A82007">
        <w:rPr>
          <w:bCs/>
          <w:iCs/>
          <w:sz w:val="20"/>
          <w:szCs w:val="20"/>
        </w:rPr>
        <w:lastRenderedPageBreak/>
        <w:t>Kyoto Protokolü ortaya çıkış amacı ile dünya karbon salınımının azaltılması için oldukça önemli bir</w:t>
      </w:r>
      <w:r w:rsidR="007B07A4">
        <w:rPr>
          <w:bCs/>
          <w:iCs/>
          <w:sz w:val="20"/>
          <w:szCs w:val="20"/>
        </w:rPr>
        <w:t xml:space="preserve"> anlaşmadır</w:t>
      </w:r>
      <w:r w:rsidRPr="00A82007">
        <w:rPr>
          <w:bCs/>
          <w:iCs/>
          <w:sz w:val="20"/>
          <w:szCs w:val="20"/>
        </w:rPr>
        <w:t xml:space="preserve">. Ancak sözleşmeye taraf ülkelerin büyük bölümünün </w:t>
      </w:r>
      <w:proofErr w:type="gramStart"/>
      <w:r w:rsidRPr="00A82007">
        <w:rPr>
          <w:bCs/>
          <w:iCs/>
          <w:sz w:val="20"/>
          <w:szCs w:val="20"/>
        </w:rPr>
        <w:t>emisyon</w:t>
      </w:r>
      <w:proofErr w:type="gramEnd"/>
      <w:r w:rsidRPr="00A82007">
        <w:rPr>
          <w:bCs/>
          <w:iCs/>
          <w:sz w:val="20"/>
          <w:szCs w:val="20"/>
        </w:rPr>
        <w:t xml:space="preserve"> </w:t>
      </w:r>
      <w:proofErr w:type="spellStart"/>
      <w:r w:rsidRPr="00A82007">
        <w:rPr>
          <w:bCs/>
          <w:iCs/>
          <w:sz w:val="20"/>
          <w:szCs w:val="20"/>
        </w:rPr>
        <w:t>azaltımına</w:t>
      </w:r>
      <w:proofErr w:type="spellEnd"/>
      <w:r w:rsidRPr="00A82007">
        <w:rPr>
          <w:bCs/>
          <w:iCs/>
          <w:sz w:val="20"/>
          <w:szCs w:val="20"/>
        </w:rPr>
        <w:t xml:space="preserve"> gitmemesi protokolün etkinliğini azaltmıştır.</w:t>
      </w:r>
      <w:r w:rsidR="0096750A">
        <w:rPr>
          <w:bCs/>
          <w:iCs/>
          <w:sz w:val="20"/>
          <w:szCs w:val="20"/>
        </w:rPr>
        <w:t xml:space="preserve"> G20 </w:t>
      </w:r>
      <w:r w:rsidR="00BE6F4D">
        <w:rPr>
          <w:bCs/>
          <w:iCs/>
          <w:sz w:val="20"/>
          <w:szCs w:val="20"/>
        </w:rPr>
        <w:t>ülkelerinden protokolü</w:t>
      </w:r>
      <w:r w:rsidR="0096750A">
        <w:rPr>
          <w:bCs/>
          <w:iCs/>
          <w:sz w:val="20"/>
          <w:szCs w:val="20"/>
        </w:rPr>
        <w:t xml:space="preserve"> imzalamasına </w:t>
      </w:r>
      <w:r w:rsidR="0096750A">
        <w:rPr>
          <w:bCs/>
          <w:iCs/>
          <w:sz w:val="20"/>
          <w:szCs w:val="20"/>
        </w:rPr>
        <w:lastRenderedPageBreak/>
        <w:t xml:space="preserve">rağmen </w:t>
      </w:r>
      <w:r w:rsidR="00694113">
        <w:rPr>
          <w:bCs/>
          <w:iCs/>
          <w:sz w:val="20"/>
          <w:szCs w:val="20"/>
        </w:rPr>
        <w:t>karbo</w:t>
      </w:r>
      <w:r w:rsidR="0096750A">
        <w:rPr>
          <w:bCs/>
          <w:iCs/>
          <w:sz w:val="20"/>
          <w:szCs w:val="20"/>
        </w:rPr>
        <w:t xml:space="preserve">n </w:t>
      </w:r>
      <w:proofErr w:type="spellStart"/>
      <w:r w:rsidR="0096750A">
        <w:rPr>
          <w:bCs/>
          <w:iCs/>
          <w:sz w:val="20"/>
          <w:szCs w:val="20"/>
        </w:rPr>
        <w:t>azaltımına</w:t>
      </w:r>
      <w:proofErr w:type="spellEnd"/>
      <w:r w:rsidR="0096750A">
        <w:rPr>
          <w:bCs/>
          <w:iCs/>
          <w:sz w:val="20"/>
          <w:szCs w:val="20"/>
        </w:rPr>
        <w:t xml:space="preserve"> gitmeyen ülkelerin, </w:t>
      </w:r>
      <w:r w:rsidR="00694113">
        <w:rPr>
          <w:bCs/>
          <w:iCs/>
          <w:sz w:val="20"/>
          <w:szCs w:val="20"/>
        </w:rPr>
        <w:t>yıllar içindeki salınım</w:t>
      </w:r>
      <w:r w:rsidR="0096750A">
        <w:rPr>
          <w:bCs/>
          <w:iCs/>
          <w:sz w:val="20"/>
          <w:szCs w:val="20"/>
        </w:rPr>
        <w:t xml:space="preserve"> değişimleri </w:t>
      </w:r>
      <w:r w:rsidR="00694113">
        <w:rPr>
          <w:bCs/>
          <w:iCs/>
          <w:sz w:val="20"/>
          <w:szCs w:val="20"/>
        </w:rPr>
        <w:t>incelen</w:t>
      </w:r>
      <w:r w:rsidR="0096750A">
        <w:rPr>
          <w:bCs/>
          <w:iCs/>
          <w:sz w:val="20"/>
          <w:szCs w:val="20"/>
        </w:rPr>
        <w:t>diğinde;</w:t>
      </w:r>
      <w:r w:rsidR="00694113">
        <w:rPr>
          <w:bCs/>
          <w:iCs/>
          <w:sz w:val="20"/>
          <w:szCs w:val="20"/>
        </w:rPr>
        <w:t xml:space="preserve">1990 </w:t>
      </w:r>
      <w:r w:rsidR="00BE6F4D">
        <w:rPr>
          <w:bCs/>
          <w:iCs/>
          <w:sz w:val="20"/>
          <w:szCs w:val="20"/>
        </w:rPr>
        <w:t>yılında toplam</w:t>
      </w:r>
      <w:r w:rsidR="00694113">
        <w:rPr>
          <w:bCs/>
          <w:iCs/>
          <w:sz w:val="20"/>
          <w:szCs w:val="20"/>
        </w:rPr>
        <w:t xml:space="preserve"> karbon </w:t>
      </w:r>
      <w:proofErr w:type="gramStart"/>
      <w:r w:rsidR="00694113">
        <w:rPr>
          <w:bCs/>
          <w:iCs/>
          <w:sz w:val="20"/>
          <w:szCs w:val="20"/>
        </w:rPr>
        <w:t>emisyonunun</w:t>
      </w:r>
      <w:proofErr w:type="gramEnd"/>
      <w:r w:rsidR="00694113">
        <w:rPr>
          <w:bCs/>
          <w:iCs/>
          <w:sz w:val="20"/>
          <w:szCs w:val="20"/>
        </w:rPr>
        <w:t xml:space="preserve">   % 53.88’</w:t>
      </w:r>
      <w:r w:rsidR="0096750A">
        <w:rPr>
          <w:bCs/>
          <w:iCs/>
          <w:sz w:val="20"/>
          <w:szCs w:val="20"/>
        </w:rPr>
        <w:t>ini oluştururlarken</w:t>
      </w:r>
      <w:r w:rsidR="00D81B45">
        <w:rPr>
          <w:bCs/>
          <w:iCs/>
          <w:sz w:val="20"/>
          <w:szCs w:val="20"/>
        </w:rPr>
        <w:t xml:space="preserve">, </w:t>
      </w:r>
      <w:r w:rsidR="0096750A">
        <w:rPr>
          <w:bCs/>
          <w:iCs/>
          <w:sz w:val="20"/>
          <w:szCs w:val="20"/>
        </w:rPr>
        <w:t xml:space="preserve">bu oran </w:t>
      </w:r>
      <w:r w:rsidR="00D81B45">
        <w:rPr>
          <w:bCs/>
          <w:iCs/>
          <w:sz w:val="20"/>
          <w:szCs w:val="20"/>
        </w:rPr>
        <w:t xml:space="preserve">2012 yılında %67.63’e, 2013 yılında ise % 68.10 ulaşmıştır (Şekil 9). </w:t>
      </w:r>
    </w:p>
    <w:p w:rsidR="006556EB" w:rsidRDefault="001C7E30" w:rsidP="00A82007">
      <w:pPr>
        <w:ind w:left="284" w:hanging="284"/>
        <w:jc w:val="both"/>
        <w:rPr>
          <w:b/>
          <w:bCs/>
          <w:iCs/>
          <w:color w:val="2E74B5" w:themeColor="accent1" w:themeShade="BF"/>
          <w:sz w:val="20"/>
          <w:szCs w:val="20"/>
          <w:u w:val="single"/>
        </w:rPr>
      </w:pPr>
      <w:r>
        <w:rPr>
          <w:b/>
          <w:bCs/>
          <w:iCs/>
          <w:color w:val="2E74B5" w:themeColor="accent1" w:themeShade="BF"/>
          <w:sz w:val="20"/>
          <w:szCs w:val="20"/>
          <w:u w:val="single"/>
        </w:rPr>
        <w:lastRenderedPageBreak/>
        <w:t xml:space="preserve"> </w:t>
      </w:r>
      <w:r w:rsidR="00A82007">
        <w:rPr>
          <w:b/>
          <w:bCs/>
          <w:iCs/>
          <w:color w:val="2E74B5" w:themeColor="accent1" w:themeShade="BF"/>
          <w:sz w:val="20"/>
          <w:szCs w:val="20"/>
          <w:u w:val="single"/>
        </w:rPr>
        <w:t xml:space="preserve"> </w:t>
      </w:r>
      <w:r w:rsidR="006556EB">
        <w:rPr>
          <w:b/>
          <w:bCs/>
          <w:iCs/>
          <w:noProof/>
          <w:color w:val="2E74B5" w:themeColor="accent1" w:themeShade="BF"/>
          <w:sz w:val="20"/>
          <w:szCs w:val="20"/>
          <w:u w:val="single"/>
          <w:lang w:eastAsia="tr-TR"/>
        </w:rPr>
        <w:drawing>
          <wp:inline distT="0" distB="0" distL="0" distR="0" wp14:anchorId="4392C408">
            <wp:extent cx="4226817" cy="1085850"/>
            <wp:effectExtent l="19050" t="19050" r="21590" b="19050"/>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44128" cy="1141676"/>
                    </a:xfrm>
                    <a:prstGeom prst="rect">
                      <a:avLst/>
                    </a:prstGeom>
                    <a:noFill/>
                    <a:ln>
                      <a:solidFill>
                        <a:schemeClr val="tx1"/>
                      </a:solidFill>
                    </a:ln>
                  </pic:spPr>
                </pic:pic>
              </a:graphicData>
            </a:graphic>
          </wp:inline>
        </w:drawing>
      </w:r>
    </w:p>
    <w:p w:rsidR="00A82007" w:rsidRDefault="00A82007" w:rsidP="00A82007">
      <w:pPr>
        <w:ind w:left="284" w:hanging="284"/>
        <w:jc w:val="both"/>
        <w:rPr>
          <w:b/>
          <w:bCs/>
          <w:iCs/>
          <w:color w:val="2E74B5" w:themeColor="accent1" w:themeShade="BF"/>
          <w:sz w:val="20"/>
          <w:szCs w:val="20"/>
          <w:u w:val="single"/>
        </w:rPr>
        <w:sectPr w:rsidR="00A82007" w:rsidSect="006556EB">
          <w:type w:val="continuous"/>
          <w:pgSz w:w="9354" w:h="13323"/>
          <w:pgMar w:top="1134" w:right="1012" w:bottom="360" w:left="720" w:header="708" w:footer="708" w:gutter="0"/>
          <w:cols w:space="230"/>
          <w:docGrid w:linePitch="360"/>
        </w:sectPr>
      </w:pPr>
    </w:p>
    <w:p w:rsidR="00751740" w:rsidRDefault="00D81B45" w:rsidP="00751740">
      <w:pPr>
        <w:jc w:val="both"/>
        <w:rPr>
          <w:bCs/>
          <w:iCs/>
          <w:sz w:val="18"/>
          <w:szCs w:val="20"/>
        </w:rPr>
      </w:pPr>
      <w:r w:rsidRPr="00D81B45">
        <w:rPr>
          <w:b/>
          <w:bCs/>
          <w:iCs/>
          <w:sz w:val="18"/>
          <w:szCs w:val="20"/>
        </w:rPr>
        <w:lastRenderedPageBreak/>
        <w:t>Şekil 9.</w:t>
      </w:r>
      <w:r w:rsidRPr="00D81B45">
        <w:rPr>
          <w:bCs/>
          <w:iCs/>
          <w:sz w:val="18"/>
          <w:szCs w:val="20"/>
        </w:rPr>
        <w:t xml:space="preserve"> G20 1990-2012 yıllarında karbon </w:t>
      </w:r>
      <w:proofErr w:type="spellStart"/>
      <w:r w:rsidRPr="00D81B45">
        <w:rPr>
          <w:bCs/>
          <w:iCs/>
          <w:sz w:val="18"/>
          <w:szCs w:val="20"/>
        </w:rPr>
        <w:t>azaltımında</w:t>
      </w:r>
      <w:proofErr w:type="spellEnd"/>
      <w:r w:rsidRPr="00D81B45">
        <w:rPr>
          <w:bCs/>
          <w:iCs/>
          <w:sz w:val="18"/>
          <w:szCs w:val="20"/>
        </w:rPr>
        <w:t xml:space="preserve"> başarısız olan ülkelerin karbon salınımının toplam karbon salınımına oranı</w:t>
      </w:r>
    </w:p>
    <w:p w:rsidR="001C7E30" w:rsidRDefault="001C7E30" w:rsidP="00751740">
      <w:pPr>
        <w:jc w:val="both"/>
        <w:rPr>
          <w:bCs/>
          <w:iCs/>
          <w:sz w:val="18"/>
          <w:szCs w:val="20"/>
        </w:rPr>
      </w:pPr>
    </w:p>
    <w:p w:rsidR="001C7E30" w:rsidRDefault="001C7E30" w:rsidP="00751740">
      <w:pPr>
        <w:jc w:val="both"/>
        <w:rPr>
          <w:bCs/>
          <w:iCs/>
          <w:sz w:val="20"/>
          <w:szCs w:val="20"/>
        </w:rPr>
        <w:sectPr w:rsidR="001C7E30" w:rsidSect="00D81B45">
          <w:type w:val="continuous"/>
          <w:pgSz w:w="9354" w:h="13323"/>
          <w:pgMar w:top="1134" w:right="1012" w:bottom="360" w:left="720" w:header="708" w:footer="708" w:gutter="0"/>
          <w:cols w:space="230"/>
          <w:docGrid w:linePitch="360"/>
        </w:sectPr>
      </w:pPr>
    </w:p>
    <w:p w:rsidR="00D81B45" w:rsidRPr="001C7E30" w:rsidRDefault="001C7E30" w:rsidP="00751740">
      <w:pPr>
        <w:jc w:val="both"/>
        <w:rPr>
          <w:bCs/>
          <w:iCs/>
          <w:sz w:val="20"/>
          <w:szCs w:val="20"/>
        </w:rPr>
      </w:pPr>
      <w:r w:rsidRPr="001C7E30">
        <w:rPr>
          <w:bCs/>
          <w:iCs/>
          <w:sz w:val="20"/>
          <w:szCs w:val="20"/>
        </w:rPr>
        <w:lastRenderedPageBreak/>
        <w:t>Sözleşmeye taraf AB ülkeleri ve Rusya</w:t>
      </w:r>
      <w:r w:rsidR="0096750A">
        <w:rPr>
          <w:bCs/>
          <w:iCs/>
          <w:sz w:val="20"/>
          <w:szCs w:val="20"/>
        </w:rPr>
        <w:t>, Kyoto P</w:t>
      </w:r>
      <w:r w:rsidRPr="001C7E30">
        <w:rPr>
          <w:bCs/>
          <w:iCs/>
          <w:sz w:val="20"/>
          <w:szCs w:val="20"/>
        </w:rPr>
        <w:t>rotokolü</w:t>
      </w:r>
      <w:r w:rsidR="0096750A">
        <w:rPr>
          <w:bCs/>
          <w:iCs/>
          <w:sz w:val="20"/>
          <w:szCs w:val="20"/>
        </w:rPr>
        <w:t xml:space="preserve"> kapsamında karbon salınım miktarlarını</w:t>
      </w:r>
      <w:r w:rsidRPr="001C7E30">
        <w:rPr>
          <w:bCs/>
          <w:iCs/>
          <w:sz w:val="20"/>
          <w:szCs w:val="20"/>
        </w:rPr>
        <w:t xml:space="preserve"> azaltmıştır. Ancak bu </w:t>
      </w:r>
      <w:proofErr w:type="spellStart"/>
      <w:r w:rsidRPr="001C7E30">
        <w:rPr>
          <w:bCs/>
          <w:iCs/>
          <w:sz w:val="20"/>
          <w:szCs w:val="20"/>
        </w:rPr>
        <w:t>azaltım</w:t>
      </w:r>
      <w:proofErr w:type="spellEnd"/>
      <w:r w:rsidRPr="001C7E30">
        <w:rPr>
          <w:bCs/>
          <w:iCs/>
          <w:sz w:val="20"/>
          <w:szCs w:val="20"/>
        </w:rPr>
        <w:t xml:space="preserve"> dünya karbon salınımının çok küçük bir bölümüne karşılık gelmektedir</w:t>
      </w:r>
      <w:r>
        <w:rPr>
          <w:bCs/>
          <w:iCs/>
          <w:sz w:val="20"/>
          <w:szCs w:val="20"/>
        </w:rPr>
        <w:t xml:space="preserve">. Bu ülkelerin </w:t>
      </w:r>
      <w:r>
        <w:rPr>
          <w:bCs/>
          <w:iCs/>
          <w:sz w:val="20"/>
          <w:szCs w:val="20"/>
        </w:rPr>
        <w:lastRenderedPageBreak/>
        <w:t>1990 yılındaki karbon salınımları</w:t>
      </w:r>
      <w:r w:rsidR="0096750A">
        <w:rPr>
          <w:bCs/>
          <w:iCs/>
          <w:sz w:val="20"/>
          <w:szCs w:val="20"/>
        </w:rPr>
        <w:t>,</w:t>
      </w:r>
      <w:r>
        <w:rPr>
          <w:bCs/>
          <w:iCs/>
          <w:sz w:val="20"/>
          <w:szCs w:val="20"/>
        </w:rPr>
        <w:t xml:space="preserve"> dünya karbon salınımın %31. 95’ine karşılık gelirken bu oran 2012’de %15.69’a, 2013 yılında %15.26’ya düşmüştür. </w:t>
      </w:r>
    </w:p>
    <w:p w:rsidR="001C7E30" w:rsidRDefault="001C7E30" w:rsidP="00751740">
      <w:pPr>
        <w:jc w:val="both"/>
        <w:rPr>
          <w:bCs/>
          <w:iCs/>
          <w:sz w:val="18"/>
          <w:szCs w:val="20"/>
        </w:rPr>
        <w:sectPr w:rsidR="001C7E30" w:rsidSect="001C7E30">
          <w:type w:val="continuous"/>
          <w:pgSz w:w="9354" w:h="13323"/>
          <w:pgMar w:top="1134" w:right="1012" w:bottom="360" w:left="720" w:header="708" w:footer="708" w:gutter="0"/>
          <w:cols w:num="2" w:space="230"/>
          <w:docGrid w:linePitch="360"/>
        </w:sectPr>
      </w:pPr>
    </w:p>
    <w:p w:rsidR="00D81B45" w:rsidRDefault="001C7E30" w:rsidP="00751740">
      <w:pPr>
        <w:jc w:val="both"/>
        <w:rPr>
          <w:bCs/>
          <w:iCs/>
          <w:sz w:val="18"/>
          <w:szCs w:val="20"/>
        </w:rPr>
      </w:pPr>
      <w:r>
        <w:rPr>
          <w:bCs/>
          <w:iCs/>
          <w:noProof/>
          <w:sz w:val="18"/>
          <w:szCs w:val="20"/>
          <w:lang w:eastAsia="tr-TR"/>
        </w:rPr>
        <w:lastRenderedPageBreak/>
        <w:drawing>
          <wp:inline distT="0" distB="0" distL="0" distR="0" wp14:anchorId="6DFED330">
            <wp:extent cx="4241711" cy="1171575"/>
            <wp:effectExtent l="19050" t="19050" r="26035" b="9525"/>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370234" cy="1207073"/>
                    </a:xfrm>
                    <a:prstGeom prst="rect">
                      <a:avLst/>
                    </a:prstGeom>
                    <a:noFill/>
                    <a:ln>
                      <a:solidFill>
                        <a:schemeClr val="tx1"/>
                      </a:solidFill>
                    </a:ln>
                  </pic:spPr>
                </pic:pic>
              </a:graphicData>
            </a:graphic>
          </wp:inline>
        </w:drawing>
      </w:r>
    </w:p>
    <w:p w:rsidR="009D3CD2" w:rsidRPr="009D3CD2" w:rsidRDefault="001C7E30" w:rsidP="009D3CD2">
      <w:pPr>
        <w:rPr>
          <w:bCs/>
          <w:iCs/>
          <w:sz w:val="18"/>
          <w:szCs w:val="20"/>
        </w:rPr>
      </w:pPr>
      <w:r w:rsidRPr="009D3CD2">
        <w:rPr>
          <w:b/>
          <w:bCs/>
          <w:iCs/>
          <w:sz w:val="18"/>
          <w:szCs w:val="20"/>
        </w:rPr>
        <w:t>Şekil 10.</w:t>
      </w:r>
      <w:r>
        <w:rPr>
          <w:bCs/>
          <w:iCs/>
          <w:sz w:val="18"/>
          <w:szCs w:val="20"/>
        </w:rPr>
        <w:t xml:space="preserve"> </w:t>
      </w:r>
      <w:r w:rsidR="009D3CD2" w:rsidRPr="009D3CD2">
        <w:rPr>
          <w:bCs/>
          <w:iCs/>
          <w:sz w:val="18"/>
          <w:szCs w:val="20"/>
        </w:rPr>
        <w:t xml:space="preserve">1990-2012 yıllarında karbon </w:t>
      </w:r>
      <w:proofErr w:type="spellStart"/>
      <w:r w:rsidR="009D3CD2" w:rsidRPr="009D3CD2">
        <w:rPr>
          <w:bCs/>
          <w:iCs/>
          <w:sz w:val="18"/>
          <w:szCs w:val="20"/>
        </w:rPr>
        <w:t>azaltımında</w:t>
      </w:r>
      <w:proofErr w:type="spellEnd"/>
      <w:r w:rsidR="009D3CD2" w:rsidRPr="009D3CD2">
        <w:rPr>
          <w:bCs/>
          <w:iCs/>
          <w:sz w:val="18"/>
          <w:szCs w:val="20"/>
        </w:rPr>
        <w:t xml:space="preserve"> başar</w:t>
      </w:r>
      <w:r w:rsidR="009D3CD2">
        <w:rPr>
          <w:bCs/>
          <w:iCs/>
          <w:sz w:val="18"/>
          <w:szCs w:val="20"/>
        </w:rPr>
        <w:t>ılı</w:t>
      </w:r>
      <w:r w:rsidR="009D3CD2" w:rsidRPr="009D3CD2">
        <w:rPr>
          <w:bCs/>
          <w:iCs/>
          <w:sz w:val="18"/>
          <w:szCs w:val="20"/>
        </w:rPr>
        <w:t xml:space="preserve"> olan ülkelerin karbon salınımının toplam karbon salınımına oranı</w:t>
      </w:r>
    </w:p>
    <w:p w:rsidR="001C7E30" w:rsidRDefault="001C7E30" w:rsidP="00751740">
      <w:pPr>
        <w:jc w:val="both"/>
        <w:rPr>
          <w:bCs/>
          <w:iCs/>
          <w:sz w:val="18"/>
          <w:szCs w:val="20"/>
        </w:rPr>
      </w:pPr>
    </w:p>
    <w:p w:rsidR="00035515" w:rsidRDefault="00035515" w:rsidP="00751740">
      <w:pPr>
        <w:jc w:val="both"/>
        <w:rPr>
          <w:b/>
          <w:bCs/>
          <w:iCs/>
          <w:sz w:val="18"/>
          <w:szCs w:val="20"/>
        </w:rPr>
        <w:sectPr w:rsidR="00035515" w:rsidSect="00D81B45">
          <w:type w:val="continuous"/>
          <w:pgSz w:w="9354" w:h="13323"/>
          <w:pgMar w:top="1134" w:right="1012" w:bottom="360" w:left="720" w:header="708" w:footer="708" w:gutter="0"/>
          <w:cols w:space="230"/>
          <w:docGrid w:linePitch="360"/>
        </w:sectPr>
      </w:pPr>
    </w:p>
    <w:p w:rsidR="001C7E30" w:rsidRPr="0096750A" w:rsidRDefault="009D3CD2" w:rsidP="00751740">
      <w:pPr>
        <w:jc w:val="both"/>
        <w:rPr>
          <w:b/>
          <w:bCs/>
          <w:iCs/>
          <w:sz w:val="18"/>
          <w:szCs w:val="20"/>
        </w:rPr>
      </w:pPr>
      <w:r w:rsidRPr="0096750A">
        <w:rPr>
          <w:b/>
          <w:bCs/>
          <w:iCs/>
          <w:sz w:val="18"/>
          <w:szCs w:val="20"/>
        </w:rPr>
        <w:lastRenderedPageBreak/>
        <w:t>8. Kaynaklar</w:t>
      </w:r>
    </w:p>
    <w:p w:rsidR="009D3CD2" w:rsidRPr="0096750A" w:rsidRDefault="009D3CD2" w:rsidP="00751740">
      <w:pPr>
        <w:jc w:val="both"/>
        <w:rPr>
          <w:b/>
          <w:bCs/>
          <w:iCs/>
          <w:sz w:val="18"/>
          <w:szCs w:val="20"/>
        </w:rPr>
      </w:pPr>
    </w:p>
    <w:p w:rsidR="00D02A43" w:rsidRDefault="00D02A43" w:rsidP="00D02A43">
      <w:pPr>
        <w:jc w:val="both"/>
        <w:rPr>
          <w:color w:val="222222"/>
          <w:sz w:val="20"/>
          <w:szCs w:val="20"/>
          <w:shd w:val="clear" w:color="auto" w:fill="FFFFFF"/>
        </w:rPr>
      </w:pPr>
      <w:r w:rsidRPr="00D02A43">
        <w:rPr>
          <w:color w:val="222222"/>
          <w:sz w:val="20"/>
          <w:szCs w:val="20"/>
          <w:shd w:val="clear" w:color="auto" w:fill="FFFFFF"/>
        </w:rPr>
        <w:t>[1] Koç, E</w:t>
      </w:r>
      <w:proofErr w:type="gramStart"/>
      <w:r w:rsidRPr="00D02A43">
        <w:rPr>
          <w:color w:val="222222"/>
          <w:sz w:val="20"/>
          <w:szCs w:val="20"/>
          <w:shd w:val="clear" w:color="auto" w:fill="FFFFFF"/>
        </w:rPr>
        <w:t>.,</w:t>
      </w:r>
      <w:proofErr w:type="gramEnd"/>
      <w:r w:rsidRPr="00D02A43">
        <w:rPr>
          <w:color w:val="222222"/>
          <w:sz w:val="20"/>
          <w:szCs w:val="20"/>
          <w:shd w:val="clear" w:color="auto" w:fill="FFFFFF"/>
        </w:rPr>
        <w:t xml:space="preserve"> Şenel, M.C:, "Dünyada Ve Türkiye'de Enerji Durumu-Genel Değerlendirme." </w:t>
      </w:r>
      <w:proofErr w:type="spellStart"/>
      <w:r w:rsidRPr="00D02A43">
        <w:rPr>
          <w:color w:val="222222"/>
          <w:sz w:val="20"/>
          <w:szCs w:val="20"/>
          <w:shd w:val="clear" w:color="auto" w:fill="FFFFFF"/>
        </w:rPr>
        <w:t>Engineer</w:t>
      </w:r>
      <w:proofErr w:type="spellEnd"/>
      <w:r w:rsidRPr="00D02A43">
        <w:rPr>
          <w:color w:val="222222"/>
          <w:sz w:val="20"/>
          <w:szCs w:val="20"/>
          <w:shd w:val="clear" w:color="auto" w:fill="FFFFFF"/>
        </w:rPr>
        <w:t xml:space="preserve"> &amp; </w:t>
      </w:r>
      <w:proofErr w:type="spellStart"/>
      <w:r w:rsidRPr="00D02A43">
        <w:rPr>
          <w:color w:val="222222"/>
          <w:sz w:val="20"/>
          <w:szCs w:val="20"/>
          <w:shd w:val="clear" w:color="auto" w:fill="FFFFFF"/>
        </w:rPr>
        <w:t>The</w:t>
      </w:r>
      <w:proofErr w:type="spellEnd"/>
      <w:r>
        <w:rPr>
          <w:color w:val="222222"/>
          <w:sz w:val="20"/>
          <w:szCs w:val="20"/>
          <w:shd w:val="clear" w:color="auto" w:fill="FFFFFF"/>
        </w:rPr>
        <w:t xml:space="preserve"> </w:t>
      </w:r>
      <w:proofErr w:type="spellStart"/>
      <w:r>
        <w:rPr>
          <w:color w:val="222222"/>
          <w:sz w:val="20"/>
          <w:szCs w:val="20"/>
          <w:shd w:val="clear" w:color="auto" w:fill="FFFFFF"/>
        </w:rPr>
        <w:t>Machinery</w:t>
      </w:r>
      <w:proofErr w:type="spellEnd"/>
      <w:r>
        <w:rPr>
          <w:color w:val="222222"/>
          <w:sz w:val="20"/>
          <w:szCs w:val="20"/>
          <w:shd w:val="clear" w:color="auto" w:fill="FFFFFF"/>
        </w:rPr>
        <w:t xml:space="preserve"> Magazine 639 (2013).</w:t>
      </w:r>
    </w:p>
    <w:p w:rsidR="00D02A43" w:rsidRPr="00D02A43" w:rsidRDefault="00D02A43" w:rsidP="00D02A43">
      <w:pPr>
        <w:jc w:val="both"/>
        <w:rPr>
          <w:color w:val="222222"/>
          <w:sz w:val="20"/>
          <w:szCs w:val="20"/>
          <w:shd w:val="clear" w:color="auto" w:fill="FFFFFF"/>
        </w:rPr>
      </w:pPr>
    </w:p>
    <w:p w:rsidR="00D02A43" w:rsidRPr="00D02A43" w:rsidRDefault="00D02A43" w:rsidP="00D02A43">
      <w:pPr>
        <w:jc w:val="both"/>
        <w:rPr>
          <w:color w:val="222222"/>
          <w:sz w:val="20"/>
          <w:szCs w:val="20"/>
          <w:shd w:val="clear" w:color="auto" w:fill="FFFFFF"/>
        </w:rPr>
      </w:pPr>
      <w:r w:rsidRPr="00D02A43">
        <w:rPr>
          <w:color w:val="222222"/>
          <w:sz w:val="20"/>
          <w:szCs w:val="20"/>
          <w:shd w:val="clear" w:color="auto" w:fill="FFFFFF"/>
        </w:rPr>
        <w:t xml:space="preserve">[2] </w:t>
      </w:r>
      <w:proofErr w:type="spellStart"/>
      <w:r w:rsidRPr="00D02A43">
        <w:rPr>
          <w:color w:val="222222"/>
          <w:sz w:val="20"/>
          <w:szCs w:val="20"/>
          <w:shd w:val="clear" w:color="auto" w:fill="FFFFFF"/>
        </w:rPr>
        <w:t>Bayraç</w:t>
      </w:r>
      <w:proofErr w:type="spellEnd"/>
      <w:r w:rsidRPr="00D02A43">
        <w:rPr>
          <w:color w:val="222222"/>
          <w:sz w:val="20"/>
          <w:szCs w:val="20"/>
          <w:shd w:val="clear" w:color="auto" w:fill="FFFFFF"/>
        </w:rPr>
        <w:t>, H.N</w:t>
      </w:r>
      <w:proofErr w:type="gramStart"/>
      <w:r w:rsidRPr="00D02A43">
        <w:rPr>
          <w:color w:val="222222"/>
          <w:sz w:val="20"/>
          <w:szCs w:val="20"/>
          <w:shd w:val="clear" w:color="auto" w:fill="FFFFFF"/>
        </w:rPr>
        <w:t>.,</w:t>
      </w:r>
      <w:proofErr w:type="gramEnd"/>
      <w:r w:rsidRPr="00D02A43">
        <w:rPr>
          <w:color w:val="222222"/>
          <w:sz w:val="20"/>
          <w:szCs w:val="20"/>
          <w:shd w:val="clear" w:color="auto" w:fill="FFFFFF"/>
        </w:rPr>
        <w:t xml:space="preserve"> "Enerji Kullanımının Küresel Isınmaya Etkisi Ve Önleyici Politikalar." Eskişehir Osmangazi Üniversitesi Sosyal Bilimler Dergisi </w:t>
      </w:r>
      <w:proofErr w:type="gramStart"/>
      <w:r w:rsidRPr="00D02A43">
        <w:rPr>
          <w:color w:val="222222"/>
          <w:sz w:val="20"/>
          <w:szCs w:val="20"/>
          <w:shd w:val="clear" w:color="auto" w:fill="FFFFFF"/>
        </w:rPr>
        <w:t>11.2</w:t>
      </w:r>
      <w:proofErr w:type="gramEnd"/>
      <w:r w:rsidRPr="00D02A43">
        <w:rPr>
          <w:color w:val="222222"/>
          <w:sz w:val="20"/>
          <w:szCs w:val="20"/>
          <w:shd w:val="clear" w:color="auto" w:fill="FFFFFF"/>
        </w:rPr>
        <w:t xml:space="preserve"> (2010).</w:t>
      </w:r>
    </w:p>
    <w:p w:rsidR="00D02A43" w:rsidRPr="00D02A43" w:rsidRDefault="00D02A43" w:rsidP="00D02A43">
      <w:pPr>
        <w:jc w:val="both"/>
        <w:rPr>
          <w:color w:val="222222"/>
          <w:sz w:val="20"/>
          <w:szCs w:val="20"/>
          <w:shd w:val="clear" w:color="auto" w:fill="FFFFFF"/>
        </w:rPr>
      </w:pPr>
    </w:p>
    <w:p w:rsidR="00D02A43" w:rsidRPr="00D02A43" w:rsidRDefault="00D02A43" w:rsidP="00D02A43">
      <w:pPr>
        <w:rPr>
          <w:color w:val="222222"/>
          <w:sz w:val="20"/>
          <w:szCs w:val="20"/>
          <w:shd w:val="clear" w:color="auto" w:fill="FFFFFF"/>
        </w:rPr>
      </w:pPr>
      <w:r>
        <w:rPr>
          <w:color w:val="222222"/>
          <w:sz w:val="20"/>
          <w:szCs w:val="20"/>
          <w:shd w:val="clear" w:color="auto" w:fill="FFFFFF"/>
        </w:rPr>
        <w:t xml:space="preserve">[4] Kyoto Protokolü  </w:t>
      </w:r>
      <w:hyperlink r:id="rId23" w:history="1">
        <w:r w:rsidRPr="000E421E">
          <w:rPr>
            <w:rStyle w:val="Kpr"/>
            <w:sz w:val="20"/>
            <w:szCs w:val="20"/>
            <w:shd w:val="clear" w:color="auto" w:fill="FFFFFF"/>
          </w:rPr>
          <w:t>http://web.ogm.gov.tr/diger/iklim/Sayfalar/kyotoprotokolu.aspx</w:t>
        </w:r>
      </w:hyperlink>
      <w:r>
        <w:rPr>
          <w:color w:val="222222"/>
          <w:sz w:val="20"/>
          <w:szCs w:val="20"/>
          <w:shd w:val="clear" w:color="auto" w:fill="FFFFFF"/>
        </w:rPr>
        <w:t xml:space="preserve"> </w:t>
      </w:r>
    </w:p>
    <w:p w:rsidR="00D02A43" w:rsidRPr="00D02A43" w:rsidRDefault="00D02A43" w:rsidP="00D02A43">
      <w:pPr>
        <w:jc w:val="both"/>
        <w:rPr>
          <w:color w:val="222222"/>
          <w:sz w:val="20"/>
          <w:szCs w:val="20"/>
          <w:shd w:val="clear" w:color="auto" w:fill="FFFFFF"/>
        </w:rPr>
      </w:pPr>
    </w:p>
    <w:p w:rsidR="00D02A43" w:rsidRPr="00D02A43" w:rsidRDefault="00D02A43" w:rsidP="00D02A43">
      <w:pPr>
        <w:jc w:val="both"/>
        <w:rPr>
          <w:color w:val="222222"/>
          <w:sz w:val="20"/>
          <w:szCs w:val="20"/>
          <w:shd w:val="clear" w:color="auto" w:fill="FFFFFF"/>
        </w:rPr>
      </w:pPr>
      <w:r w:rsidRPr="00D02A43">
        <w:rPr>
          <w:color w:val="222222"/>
          <w:sz w:val="20"/>
          <w:szCs w:val="20"/>
          <w:shd w:val="clear" w:color="auto" w:fill="FFFFFF"/>
        </w:rPr>
        <w:t>[</w:t>
      </w:r>
      <w:r>
        <w:rPr>
          <w:color w:val="222222"/>
          <w:sz w:val="20"/>
          <w:szCs w:val="20"/>
          <w:shd w:val="clear" w:color="auto" w:fill="FFFFFF"/>
        </w:rPr>
        <w:t>5</w:t>
      </w:r>
      <w:r w:rsidRPr="00D02A43">
        <w:rPr>
          <w:color w:val="222222"/>
          <w:sz w:val="20"/>
          <w:szCs w:val="20"/>
          <w:shd w:val="clear" w:color="auto" w:fill="FFFFFF"/>
        </w:rPr>
        <w:t xml:space="preserve">] </w:t>
      </w:r>
      <w:proofErr w:type="spellStart"/>
      <w:r w:rsidRPr="00D02A43">
        <w:rPr>
          <w:color w:val="222222"/>
          <w:sz w:val="20"/>
          <w:szCs w:val="20"/>
          <w:shd w:val="clear" w:color="auto" w:fill="FFFFFF"/>
        </w:rPr>
        <w:t>Şaylan</w:t>
      </w:r>
      <w:proofErr w:type="spellEnd"/>
      <w:r w:rsidRPr="00D02A43">
        <w:rPr>
          <w:color w:val="222222"/>
          <w:sz w:val="20"/>
          <w:szCs w:val="20"/>
          <w:shd w:val="clear" w:color="auto" w:fill="FFFFFF"/>
        </w:rPr>
        <w:t>, İ.B</w:t>
      </w:r>
      <w:proofErr w:type="gramStart"/>
      <w:r w:rsidRPr="00D02A43">
        <w:rPr>
          <w:color w:val="222222"/>
          <w:sz w:val="20"/>
          <w:szCs w:val="20"/>
          <w:shd w:val="clear" w:color="auto" w:fill="FFFFFF"/>
        </w:rPr>
        <w:t>.,</w:t>
      </w:r>
      <w:proofErr w:type="gramEnd"/>
      <w:r w:rsidRPr="00D02A43">
        <w:rPr>
          <w:color w:val="222222"/>
          <w:sz w:val="20"/>
          <w:szCs w:val="20"/>
          <w:shd w:val="clear" w:color="auto" w:fill="FFFFFF"/>
        </w:rPr>
        <w:t xml:space="preserve"> "İklim Değişikliği İle Uluslararası Mücadelenin Ekonomik Ve Mali Boyutu ve Avrupa Birliği Politikaları, </w:t>
      </w:r>
      <w:proofErr w:type="spellStart"/>
      <w:r w:rsidRPr="00D02A43">
        <w:rPr>
          <w:color w:val="222222"/>
          <w:sz w:val="20"/>
          <w:szCs w:val="20"/>
          <w:shd w:val="clear" w:color="auto" w:fill="FFFFFF"/>
        </w:rPr>
        <w:t>Abuy</w:t>
      </w:r>
      <w:proofErr w:type="spellEnd"/>
      <w:r w:rsidRPr="00D02A43">
        <w:rPr>
          <w:color w:val="222222"/>
          <w:sz w:val="20"/>
          <w:szCs w:val="20"/>
          <w:shd w:val="clear" w:color="auto" w:fill="FFFFFF"/>
        </w:rPr>
        <w:t xml:space="preserve"> Tezi, AB Dış İlişkiler Dairesi Başkanlığı(2010)</w:t>
      </w:r>
    </w:p>
    <w:p w:rsidR="00D02A43" w:rsidRPr="00D02A43" w:rsidRDefault="00D02A43" w:rsidP="00D02A43">
      <w:pPr>
        <w:jc w:val="both"/>
        <w:rPr>
          <w:color w:val="222222"/>
          <w:sz w:val="20"/>
          <w:szCs w:val="20"/>
          <w:shd w:val="clear" w:color="auto" w:fill="FFFFFF"/>
        </w:rPr>
      </w:pPr>
    </w:p>
    <w:p w:rsidR="00D02A43" w:rsidRPr="00D02A43" w:rsidRDefault="00D02A43" w:rsidP="00D02A43">
      <w:pPr>
        <w:jc w:val="both"/>
        <w:rPr>
          <w:color w:val="222222"/>
          <w:sz w:val="20"/>
          <w:szCs w:val="20"/>
          <w:shd w:val="clear" w:color="auto" w:fill="FFFFFF"/>
        </w:rPr>
      </w:pPr>
      <w:r w:rsidRPr="00D02A43">
        <w:rPr>
          <w:color w:val="222222"/>
          <w:sz w:val="20"/>
          <w:szCs w:val="20"/>
          <w:shd w:val="clear" w:color="auto" w:fill="FFFFFF"/>
        </w:rPr>
        <w:t>[</w:t>
      </w:r>
      <w:r>
        <w:rPr>
          <w:color w:val="222222"/>
          <w:sz w:val="20"/>
          <w:szCs w:val="20"/>
          <w:shd w:val="clear" w:color="auto" w:fill="FFFFFF"/>
        </w:rPr>
        <w:t>6</w:t>
      </w:r>
      <w:r w:rsidRPr="00D02A43">
        <w:rPr>
          <w:color w:val="222222"/>
          <w:sz w:val="20"/>
          <w:szCs w:val="20"/>
          <w:shd w:val="clear" w:color="auto" w:fill="FFFFFF"/>
        </w:rPr>
        <w:t>] Özmen, M.T</w:t>
      </w:r>
      <w:proofErr w:type="gramStart"/>
      <w:r w:rsidRPr="00D02A43">
        <w:rPr>
          <w:color w:val="222222"/>
          <w:sz w:val="20"/>
          <w:szCs w:val="20"/>
          <w:shd w:val="clear" w:color="auto" w:fill="FFFFFF"/>
        </w:rPr>
        <w:t>.,</w:t>
      </w:r>
      <w:proofErr w:type="gramEnd"/>
      <w:r w:rsidRPr="00D02A43">
        <w:rPr>
          <w:color w:val="222222"/>
          <w:sz w:val="20"/>
          <w:szCs w:val="20"/>
          <w:shd w:val="clear" w:color="auto" w:fill="FFFFFF"/>
        </w:rPr>
        <w:t xml:space="preserve"> “Sera Gazı – Küresel Isınma ve Kyoto Protokolü” İMO Dergisi 453(1): 42-46 (2009)</w:t>
      </w:r>
    </w:p>
    <w:p w:rsidR="00D02A43" w:rsidRPr="00D02A43" w:rsidRDefault="00D02A43" w:rsidP="00D02A43">
      <w:pPr>
        <w:jc w:val="both"/>
        <w:rPr>
          <w:color w:val="222222"/>
          <w:sz w:val="20"/>
          <w:szCs w:val="20"/>
          <w:shd w:val="clear" w:color="auto" w:fill="FFFFFF"/>
        </w:rPr>
      </w:pPr>
    </w:p>
    <w:p w:rsidR="00D02A43" w:rsidRDefault="00D02A43" w:rsidP="00D02A43">
      <w:pPr>
        <w:jc w:val="both"/>
        <w:rPr>
          <w:color w:val="222222"/>
          <w:sz w:val="20"/>
          <w:szCs w:val="20"/>
          <w:shd w:val="clear" w:color="auto" w:fill="FFFFFF"/>
        </w:rPr>
      </w:pPr>
      <w:r w:rsidRPr="00D02A43">
        <w:rPr>
          <w:color w:val="222222"/>
          <w:sz w:val="20"/>
          <w:szCs w:val="20"/>
          <w:shd w:val="clear" w:color="auto" w:fill="FFFFFF"/>
        </w:rPr>
        <w:t>[</w:t>
      </w:r>
      <w:r>
        <w:rPr>
          <w:color w:val="222222"/>
          <w:sz w:val="20"/>
          <w:szCs w:val="20"/>
          <w:shd w:val="clear" w:color="auto" w:fill="FFFFFF"/>
        </w:rPr>
        <w:t>7</w:t>
      </w:r>
      <w:r w:rsidRPr="00D02A43">
        <w:rPr>
          <w:color w:val="222222"/>
          <w:sz w:val="20"/>
          <w:szCs w:val="20"/>
          <w:shd w:val="clear" w:color="auto" w:fill="FFFFFF"/>
        </w:rPr>
        <w:t>] Akkaya, G.C</w:t>
      </w:r>
      <w:proofErr w:type="gramStart"/>
      <w:r w:rsidRPr="00D02A43">
        <w:rPr>
          <w:color w:val="222222"/>
          <w:sz w:val="20"/>
          <w:szCs w:val="20"/>
          <w:shd w:val="clear" w:color="auto" w:fill="FFFFFF"/>
        </w:rPr>
        <w:t>.,</w:t>
      </w:r>
      <w:proofErr w:type="gramEnd"/>
      <w:r w:rsidRPr="00D02A43">
        <w:rPr>
          <w:color w:val="222222"/>
          <w:sz w:val="20"/>
          <w:szCs w:val="20"/>
          <w:shd w:val="clear" w:color="auto" w:fill="FFFFFF"/>
        </w:rPr>
        <w:t xml:space="preserve">  ve  Uzar, C., "Karbona Dayalı Finansal Gelecek Sözleşmeleri Ve Fiyat Gelişimi Üzerine Bir İnceleme." </w:t>
      </w:r>
      <w:proofErr w:type="spellStart"/>
      <w:r w:rsidRPr="00D02A43">
        <w:rPr>
          <w:color w:val="222222"/>
          <w:sz w:val="20"/>
          <w:szCs w:val="20"/>
          <w:shd w:val="clear" w:color="auto" w:fill="FFFFFF"/>
        </w:rPr>
        <w:t>Dumlupinar</w:t>
      </w:r>
      <w:proofErr w:type="spellEnd"/>
      <w:r w:rsidRPr="00D02A43">
        <w:rPr>
          <w:color w:val="222222"/>
          <w:sz w:val="20"/>
          <w:szCs w:val="20"/>
          <w:shd w:val="clear" w:color="auto" w:fill="FFFFFF"/>
        </w:rPr>
        <w:t xml:space="preserve"> </w:t>
      </w:r>
      <w:proofErr w:type="spellStart"/>
      <w:r w:rsidRPr="00D02A43">
        <w:rPr>
          <w:color w:val="222222"/>
          <w:sz w:val="20"/>
          <w:szCs w:val="20"/>
          <w:shd w:val="clear" w:color="auto" w:fill="FFFFFF"/>
        </w:rPr>
        <w:t>University</w:t>
      </w:r>
      <w:proofErr w:type="spellEnd"/>
      <w:r w:rsidRPr="00D02A43">
        <w:rPr>
          <w:color w:val="222222"/>
          <w:sz w:val="20"/>
          <w:szCs w:val="20"/>
          <w:shd w:val="clear" w:color="auto" w:fill="FFFFFF"/>
        </w:rPr>
        <w:t xml:space="preserve"> </w:t>
      </w:r>
      <w:proofErr w:type="spellStart"/>
      <w:r w:rsidRPr="00D02A43">
        <w:rPr>
          <w:color w:val="222222"/>
          <w:sz w:val="20"/>
          <w:szCs w:val="20"/>
          <w:shd w:val="clear" w:color="auto" w:fill="FFFFFF"/>
        </w:rPr>
        <w:t>Journal</w:t>
      </w:r>
      <w:proofErr w:type="spellEnd"/>
      <w:r w:rsidRPr="00D02A43">
        <w:rPr>
          <w:color w:val="222222"/>
          <w:sz w:val="20"/>
          <w:szCs w:val="20"/>
          <w:shd w:val="clear" w:color="auto" w:fill="FFFFFF"/>
        </w:rPr>
        <w:t xml:space="preserve"> Of </w:t>
      </w:r>
      <w:proofErr w:type="spellStart"/>
      <w:r w:rsidRPr="00D02A43">
        <w:rPr>
          <w:color w:val="222222"/>
          <w:sz w:val="20"/>
          <w:szCs w:val="20"/>
          <w:shd w:val="clear" w:color="auto" w:fill="FFFFFF"/>
        </w:rPr>
        <w:t>Social</w:t>
      </w:r>
      <w:proofErr w:type="spellEnd"/>
      <w:r w:rsidRPr="00D02A43">
        <w:rPr>
          <w:color w:val="222222"/>
          <w:sz w:val="20"/>
          <w:szCs w:val="20"/>
          <w:shd w:val="clear" w:color="auto" w:fill="FFFFFF"/>
        </w:rPr>
        <w:t xml:space="preserve"> </w:t>
      </w:r>
      <w:proofErr w:type="spellStart"/>
      <w:r w:rsidRPr="00D02A43">
        <w:rPr>
          <w:color w:val="222222"/>
          <w:sz w:val="20"/>
          <w:szCs w:val="20"/>
          <w:shd w:val="clear" w:color="auto" w:fill="FFFFFF"/>
        </w:rPr>
        <w:t>Science</w:t>
      </w:r>
      <w:proofErr w:type="spellEnd"/>
      <w:r w:rsidRPr="00D02A43">
        <w:rPr>
          <w:color w:val="222222"/>
          <w:sz w:val="20"/>
          <w:szCs w:val="20"/>
          <w:shd w:val="clear" w:color="auto" w:fill="FFFFFF"/>
        </w:rPr>
        <w:t>/</w:t>
      </w:r>
      <w:proofErr w:type="spellStart"/>
      <w:r w:rsidRPr="00D02A43">
        <w:rPr>
          <w:color w:val="222222"/>
          <w:sz w:val="20"/>
          <w:szCs w:val="20"/>
          <w:shd w:val="clear" w:color="auto" w:fill="FFFFFF"/>
        </w:rPr>
        <w:t>Dumlupinar</w:t>
      </w:r>
      <w:proofErr w:type="spellEnd"/>
      <w:r w:rsidRPr="00D02A43">
        <w:rPr>
          <w:color w:val="222222"/>
          <w:sz w:val="20"/>
          <w:szCs w:val="20"/>
          <w:shd w:val="clear" w:color="auto" w:fill="FFFFFF"/>
        </w:rPr>
        <w:t xml:space="preserve"> Üniversitesi Sosya</w:t>
      </w:r>
      <w:r>
        <w:rPr>
          <w:color w:val="222222"/>
          <w:sz w:val="20"/>
          <w:szCs w:val="20"/>
          <w:shd w:val="clear" w:color="auto" w:fill="FFFFFF"/>
        </w:rPr>
        <w:t>l Bilimler Dergisi 1.32 (2012).</w:t>
      </w:r>
    </w:p>
    <w:p w:rsidR="00D02A43" w:rsidRPr="00D02A43" w:rsidRDefault="00D02A43" w:rsidP="00D02A43">
      <w:pPr>
        <w:jc w:val="both"/>
        <w:rPr>
          <w:color w:val="222222"/>
          <w:sz w:val="20"/>
          <w:szCs w:val="20"/>
          <w:shd w:val="clear" w:color="auto" w:fill="FFFFFF"/>
        </w:rPr>
      </w:pPr>
    </w:p>
    <w:p w:rsidR="00E61E0B" w:rsidRDefault="00E61E0B" w:rsidP="00E61E0B">
      <w:pPr>
        <w:rPr>
          <w:color w:val="222222"/>
          <w:sz w:val="20"/>
          <w:szCs w:val="20"/>
          <w:shd w:val="clear" w:color="auto" w:fill="FFFFFF"/>
        </w:rPr>
      </w:pPr>
      <w:r w:rsidRPr="00D02A43">
        <w:rPr>
          <w:color w:val="222222"/>
          <w:sz w:val="20"/>
          <w:szCs w:val="20"/>
          <w:shd w:val="clear" w:color="auto" w:fill="FFFFFF"/>
        </w:rPr>
        <w:t>[</w:t>
      </w:r>
      <w:r>
        <w:rPr>
          <w:color w:val="222222"/>
          <w:sz w:val="20"/>
          <w:szCs w:val="20"/>
          <w:shd w:val="clear" w:color="auto" w:fill="FFFFFF"/>
        </w:rPr>
        <w:t>8</w:t>
      </w:r>
      <w:r w:rsidRPr="00D02A43">
        <w:rPr>
          <w:color w:val="222222"/>
          <w:sz w:val="20"/>
          <w:szCs w:val="20"/>
          <w:shd w:val="clear" w:color="auto" w:fill="FFFFFF"/>
        </w:rPr>
        <w:t xml:space="preserve">] </w:t>
      </w:r>
      <w:r>
        <w:rPr>
          <w:color w:val="222222"/>
          <w:sz w:val="20"/>
          <w:szCs w:val="20"/>
          <w:shd w:val="clear" w:color="auto" w:fill="FFFFFF"/>
        </w:rPr>
        <w:t xml:space="preserve">Kyoto Protokolü </w:t>
      </w:r>
      <w:hyperlink r:id="rId24" w:history="1">
        <w:r w:rsidRPr="000E421E">
          <w:rPr>
            <w:rStyle w:val="Kpr"/>
            <w:sz w:val="20"/>
            <w:szCs w:val="20"/>
            <w:shd w:val="clear" w:color="auto" w:fill="FFFFFF"/>
          </w:rPr>
          <w:t>http://iklim.cob.gov.tr/iklim/AnaSayfa/Kyoto.aspx?sflang=tr</w:t>
        </w:r>
      </w:hyperlink>
      <w:r>
        <w:rPr>
          <w:color w:val="222222"/>
          <w:sz w:val="20"/>
          <w:szCs w:val="20"/>
          <w:shd w:val="clear" w:color="auto" w:fill="FFFFFF"/>
        </w:rPr>
        <w:t xml:space="preserve"> </w:t>
      </w:r>
    </w:p>
    <w:p w:rsidR="00E61E0B" w:rsidRPr="0096750A" w:rsidRDefault="00E61E0B" w:rsidP="00E61E0B">
      <w:pPr>
        <w:rPr>
          <w:bCs/>
          <w:iCs/>
          <w:sz w:val="20"/>
          <w:szCs w:val="20"/>
        </w:rPr>
      </w:pPr>
    </w:p>
    <w:p w:rsidR="00D02A43" w:rsidRPr="00D02A43" w:rsidRDefault="00E61E0B" w:rsidP="00E61E0B">
      <w:pPr>
        <w:rPr>
          <w:color w:val="222222"/>
          <w:sz w:val="20"/>
          <w:szCs w:val="20"/>
          <w:shd w:val="clear" w:color="auto" w:fill="FFFFFF"/>
        </w:rPr>
      </w:pPr>
      <w:r w:rsidRPr="00D02A43">
        <w:rPr>
          <w:color w:val="222222"/>
          <w:sz w:val="20"/>
          <w:szCs w:val="20"/>
          <w:shd w:val="clear" w:color="auto" w:fill="FFFFFF"/>
        </w:rPr>
        <w:t xml:space="preserve"> </w:t>
      </w:r>
      <w:r w:rsidR="00D02A43" w:rsidRPr="00D02A43">
        <w:rPr>
          <w:color w:val="222222"/>
          <w:sz w:val="20"/>
          <w:szCs w:val="20"/>
          <w:shd w:val="clear" w:color="auto" w:fill="FFFFFF"/>
        </w:rPr>
        <w:t>[</w:t>
      </w:r>
      <w:r>
        <w:rPr>
          <w:color w:val="222222"/>
          <w:sz w:val="20"/>
          <w:szCs w:val="20"/>
          <w:shd w:val="clear" w:color="auto" w:fill="FFFFFF"/>
        </w:rPr>
        <w:t>9</w:t>
      </w:r>
      <w:r w:rsidR="00D02A43" w:rsidRPr="00D02A43">
        <w:rPr>
          <w:color w:val="222222"/>
          <w:sz w:val="20"/>
          <w:szCs w:val="20"/>
          <w:shd w:val="clear" w:color="auto" w:fill="FFFFFF"/>
        </w:rPr>
        <w:t>]</w:t>
      </w:r>
      <w:r w:rsidR="00D02A43">
        <w:rPr>
          <w:color w:val="222222"/>
          <w:sz w:val="20"/>
          <w:szCs w:val="20"/>
          <w:shd w:val="clear" w:color="auto" w:fill="FFFFFF"/>
        </w:rPr>
        <w:t xml:space="preserve"> G20 Ülkeleri </w:t>
      </w:r>
      <w:hyperlink r:id="rId25" w:history="1">
        <w:r w:rsidR="00D02A43" w:rsidRPr="00630061">
          <w:rPr>
            <w:rStyle w:val="Kpr"/>
          </w:rPr>
          <w:t>h</w:t>
        </w:r>
        <w:r w:rsidR="00D02A43" w:rsidRPr="00D02A43">
          <w:rPr>
            <w:rStyle w:val="Kpr"/>
            <w:sz w:val="20"/>
          </w:rPr>
          <w:t>ttp://tr.wikipedia.org/wiki/G20</w:t>
        </w:r>
      </w:hyperlink>
    </w:p>
    <w:p w:rsidR="00D02A43" w:rsidRPr="00D02A43" w:rsidRDefault="00D02A43" w:rsidP="00D02A43">
      <w:pPr>
        <w:jc w:val="both"/>
        <w:rPr>
          <w:color w:val="222222"/>
          <w:sz w:val="20"/>
          <w:szCs w:val="20"/>
          <w:shd w:val="clear" w:color="auto" w:fill="FFFFFF"/>
        </w:rPr>
      </w:pPr>
    </w:p>
    <w:p w:rsidR="00E61E0B" w:rsidRPr="0096750A" w:rsidRDefault="00E61E0B">
      <w:pPr>
        <w:rPr>
          <w:bCs/>
          <w:iCs/>
          <w:sz w:val="20"/>
          <w:szCs w:val="20"/>
        </w:rPr>
      </w:pPr>
      <w:r>
        <w:rPr>
          <w:bCs/>
          <w:iCs/>
          <w:sz w:val="20"/>
          <w:szCs w:val="20"/>
        </w:rPr>
        <w:t xml:space="preserve">[10] Global </w:t>
      </w:r>
      <w:proofErr w:type="spellStart"/>
      <w:r>
        <w:rPr>
          <w:bCs/>
          <w:iCs/>
          <w:sz w:val="20"/>
          <w:szCs w:val="20"/>
        </w:rPr>
        <w:t>Carbon</w:t>
      </w:r>
      <w:proofErr w:type="spellEnd"/>
      <w:r>
        <w:rPr>
          <w:bCs/>
          <w:iCs/>
          <w:sz w:val="20"/>
          <w:szCs w:val="20"/>
        </w:rPr>
        <w:t xml:space="preserve"> Atlas </w:t>
      </w:r>
      <w:hyperlink r:id="rId26" w:history="1">
        <w:r w:rsidRPr="000E421E">
          <w:rPr>
            <w:rStyle w:val="Kpr"/>
            <w:bCs/>
            <w:iCs/>
            <w:sz w:val="20"/>
            <w:szCs w:val="20"/>
          </w:rPr>
          <w:t>http://www.globalcarbonatlas.org/</w:t>
        </w:r>
      </w:hyperlink>
      <w:r>
        <w:rPr>
          <w:bCs/>
          <w:iCs/>
          <w:sz w:val="20"/>
          <w:szCs w:val="20"/>
        </w:rPr>
        <w:t xml:space="preserve"> </w:t>
      </w:r>
    </w:p>
    <w:sectPr w:rsidR="00E61E0B" w:rsidRPr="0096750A" w:rsidSect="00035515">
      <w:type w:val="continuous"/>
      <w:pgSz w:w="9354" w:h="13323"/>
      <w:pgMar w:top="1134" w:right="1012" w:bottom="360" w:left="720" w:header="708" w:footer="708" w:gutter="0"/>
      <w:cols w:num="2" w:space="23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0000001"/>
    <w:lvl w:ilvl="0">
      <w:start w:val="1"/>
      <w:numFmt w:val="bullet"/>
      <w:suff w:val="nothing"/>
      <w:lvlText w:val="•"/>
      <w:lvlJc w:val="left"/>
      <w:pPr>
        <w:tabs>
          <w:tab w:val="num" w:pos="0"/>
        </w:tabs>
        <w:ind w:left="0" w:firstLine="0"/>
      </w:pPr>
      <w:rPr>
        <w:rFonts w:ascii="Times New Roman" w:hAnsi="Times New Roman" w:cs="Times New Roman"/>
      </w:rPr>
    </w:lvl>
  </w:abstractNum>
  <w:abstractNum w:abstractNumId="1">
    <w:nsid w:val="00000002"/>
    <w:multiLevelType w:val="singleLevel"/>
    <w:tmpl w:val="00000002"/>
    <w:lvl w:ilvl="0">
      <w:start w:val="1"/>
      <w:numFmt w:val="bullet"/>
      <w:suff w:val="nothing"/>
      <w:lvlText w:val="•"/>
      <w:lvlJc w:val="left"/>
      <w:pPr>
        <w:tabs>
          <w:tab w:val="num" w:pos="0"/>
        </w:tabs>
        <w:ind w:left="0" w:firstLine="0"/>
      </w:pPr>
      <w:rPr>
        <w:rFonts w:ascii="Times New Roman" w:hAnsi="Times New Roman" w:cs="Times New Roman"/>
      </w:rPr>
    </w:lvl>
  </w:abstractNum>
  <w:abstractNum w:abstractNumId="2">
    <w:nsid w:val="00000003"/>
    <w:multiLevelType w:val="singleLevel"/>
    <w:tmpl w:val="00000003"/>
    <w:lvl w:ilvl="0">
      <w:start w:val="1"/>
      <w:numFmt w:val="bullet"/>
      <w:suff w:val="nothing"/>
      <w:lvlText w:val="•"/>
      <w:lvlJc w:val="left"/>
      <w:pPr>
        <w:tabs>
          <w:tab w:val="num" w:pos="0"/>
        </w:tabs>
        <w:ind w:left="0" w:firstLine="0"/>
      </w:pPr>
      <w:rPr>
        <w:rFonts w:ascii="Times New Roman" w:hAnsi="Times New Roman" w:cs="Times New Roman"/>
      </w:rPr>
    </w:lvl>
  </w:abstractNum>
  <w:abstractNum w:abstractNumId="3">
    <w:nsid w:val="00000004"/>
    <w:multiLevelType w:val="singleLevel"/>
    <w:tmpl w:val="00000004"/>
    <w:lvl w:ilvl="0">
      <w:start w:val="1"/>
      <w:numFmt w:val="bullet"/>
      <w:suff w:val="nothing"/>
      <w:lvlText w:val="•"/>
      <w:lvlJc w:val="left"/>
      <w:pPr>
        <w:tabs>
          <w:tab w:val="num" w:pos="0"/>
        </w:tabs>
        <w:ind w:left="0" w:firstLine="0"/>
      </w:pPr>
      <w:rPr>
        <w:rFonts w:ascii="Times New Roman" w:hAnsi="Times New Roman" w:cs="Times New Roman"/>
      </w:rPr>
    </w:lvl>
  </w:abstractNum>
  <w:abstractNum w:abstractNumId="4">
    <w:nsid w:val="00000005"/>
    <w:multiLevelType w:val="multilevel"/>
    <w:tmpl w:val="00000005"/>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00000006"/>
    <w:multiLevelType w:val="multilevel"/>
    <w:tmpl w:val="00000006"/>
    <w:lvl w:ilvl="0">
      <w:start w:val="1"/>
      <w:numFmt w:val="bullet"/>
      <w:suff w:val="nothing"/>
      <w:lvlText w:val="•"/>
      <w:lvlJc w:val="left"/>
      <w:pPr>
        <w:tabs>
          <w:tab w:val="num" w:pos="0"/>
        </w:tabs>
        <w:ind w:left="0" w:firstLine="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E70"/>
    <w:rsid w:val="00027001"/>
    <w:rsid w:val="00035515"/>
    <w:rsid w:val="000A3BAA"/>
    <w:rsid w:val="000B4B57"/>
    <w:rsid w:val="000D0857"/>
    <w:rsid w:val="00110C48"/>
    <w:rsid w:val="0014715E"/>
    <w:rsid w:val="00174E70"/>
    <w:rsid w:val="001C7E30"/>
    <w:rsid w:val="001F69B0"/>
    <w:rsid w:val="00234C3A"/>
    <w:rsid w:val="002455CE"/>
    <w:rsid w:val="00252481"/>
    <w:rsid w:val="0026374D"/>
    <w:rsid w:val="002E2BD7"/>
    <w:rsid w:val="00340A34"/>
    <w:rsid w:val="003C3307"/>
    <w:rsid w:val="003E5400"/>
    <w:rsid w:val="00413537"/>
    <w:rsid w:val="00451DE1"/>
    <w:rsid w:val="00470D10"/>
    <w:rsid w:val="00483C35"/>
    <w:rsid w:val="00595174"/>
    <w:rsid w:val="005B6230"/>
    <w:rsid w:val="005C6DD9"/>
    <w:rsid w:val="005D3BB5"/>
    <w:rsid w:val="005F7286"/>
    <w:rsid w:val="006130F7"/>
    <w:rsid w:val="00621E88"/>
    <w:rsid w:val="006556EB"/>
    <w:rsid w:val="00674893"/>
    <w:rsid w:val="00694113"/>
    <w:rsid w:val="006B4D6E"/>
    <w:rsid w:val="00711A74"/>
    <w:rsid w:val="00717D39"/>
    <w:rsid w:val="00751740"/>
    <w:rsid w:val="00774FAF"/>
    <w:rsid w:val="007A533D"/>
    <w:rsid w:val="007B07A4"/>
    <w:rsid w:val="007B3DCB"/>
    <w:rsid w:val="007F3CFD"/>
    <w:rsid w:val="00817B06"/>
    <w:rsid w:val="008B4978"/>
    <w:rsid w:val="008E2317"/>
    <w:rsid w:val="00912CED"/>
    <w:rsid w:val="0094468E"/>
    <w:rsid w:val="0096750A"/>
    <w:rsid w:val="009B743E"/>
    <w:rsid w:val="009D3CD2"/>
    <w:rsid w:val="009F7EBF"/>
    <w:rsid w:val="00A43052"/>
    <w:rsid w:val="00A82007"/>
    <w:rsid w:val="00A94A20"/>
    <w:rsid w:val="00AD25D3"/>
    <w:rsid w:val="00AE620C"/>
    <w:rsid w:val="00B27654"/>
    <w:rsid w:val="00B27972"/>
    <w:rsid w:val="00B40F5D"/>
    <w:rsid w:val="00B8465B"/>
    <w:rsid w:val="00BE13E9"/>
    <w:rsid w:val="00BE6F4D"/>
    <w:rsid w:val="00BF5226"/>
    <w:rsid w:val="00C50194"/>
    <w:rsid w:val="00C65089"/>
    <w:rsid w:val="00C7647E"/>
    <w:rsid w:val="00D02A43"/>
    <w:rsid w:val="00D227B6"/>
    <w:rsid w:val="00D30762"/>
    <w:rsid w:val="00D46C08"/>
    <w:rsid w:val="00D50813"/>
    <w:rsid w:val="00D643E5"/>
    <w:rsid w:val="00D81B45"/>
    <w:rsid w:val="00DB4950"/>
    <w:rsid w:val="00DF1248"/>
    <w:rsid w:val="00E61E0B"/>
    <w:rsid w:val="00EB52A0"/>
    <w:rsid w:val="00ED3E4A"/>
    <w:rsid w:val="00EE5E8E"/>
    <w:rsid w:val="00F2798C"/>
    <w:rsid w:val="00F3105E"/>
    <w:rsid w:val="00F51931"/>
    <w:rsid w:val="00F57643"/>
    <w:rsid w:val="00F60587"/>
    <w:rsid w:val="00F94DB3"/>
    <w:rsid w:val="00F96D52"/>
    <w:rsid w:val="00FA5D5F"/>
    <w:rsid w:val="00FE55E5"/>
    <w:rsid w:val="00FF08B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692404A0-2875-42FB-8801-8F7929A27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uppressAutoHyphens/>
      <w:autoSpaceDE w:val="0"/>
    </w:pPr>
    <w:rPr>
      <w:sz w:val="24"/>
      <w:szCs w:val="24"/>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Pr>
      <w:color w:val="000080"/>
      <w:u w:val="single"/>
    </w:rPr>
  </w:style>
  <w:style w:type="character" w:customStyle="1" w:styleId="WW8NumSt1z0">
    <w:name w:val="WW8NumSt1z0"/>
    <w:rPr>
      <w:rFonts w:ascii="Times New Roman" w:hAnsi="Times New Roman" w:cs="Times New Roman"/>
    </w:rPr>
  </w:style>
  <w:style w:type="character" w:customStyle="1" w:styleId="WW8NumSt2z0">
    <w:name w:val="WW8NumSt2z0"/>
    <w:rPr>
      <w:rFonts w:ascii="Times New Roman" w:hAnsi="Times New Roman" w:cs="Times New Roman"/>
    </w:rPr>
  </w:style>
  <w:style w:type="character" w:customStyle="1" w:styleId="WW8NumSt3z0">
    <w:name w:val="WW8NumSt3z0"/>
    <w:rPr>
      <w:rFonts w:ascii="Times New Roman" w:hAnsi="Times New Roman" w:cs="Times New Roman"/>
    </w:rPr>
  </w:style>
  <w:style w:type="character" w:customStyle="1" w:styleId="WW8NumSt4z0">
    <w:name w:val="WW8NumSt4z0"/>
    <w:rPr>
      <w:rFonts w:ascii="Times New Roman" w:hAnsi="Times New Roman" w:cs="Times New Roman"/>
    </w:rPr>
  </w:style>
  <w:style w:type="character" w:customStyle="1" w:styleId="VarsaylanParagrafYazTipi1">
    <w:name w:val="Varsayılan Paragraf Yazı Tipi1"/>
  </w:style>
  <w:style w:type="character" w:customStyle="1" w:styleId="FontStyle17">
    <w:name w:val="Font Style17"/>
    <w:basedOn w:val="VarsaylanParagrafYazTipi1"/>
    <w:rPr>
      <w:rFonts w:ascii="Times New Roman" w:hAnsi="Times New Roman" w:cs="Times New Roman"/>
      <w:b/>
      <w:bCs/>
      <w:sz w:val="28"/>
      <w:szCs w:val="28"/>
    </w:rPr>
  </w:style>
  <w:style w:type="character" w:customStyle="1" w:styleId="FontStyle18">
    <w:name w:val="Font Style18"/>
    <w:basedOn w:val="VarsaylanParagrafYazTipi1"/>
    <w:rPr>
      <w:rFonts w:ascii="Times New Roman" w:hAnsi="Times New Roman" w:cs="Times New Roman"/>
      <w:b/>
      <w:bCs/>
      <w:sz w:val="22"/>
      <w:szCs w:val="22"/>
    </w:rPr>
  </w:style>
  <w:style w:type="character" w:customStyle="1" w:styleId="FontStyle19">
    <w:name w:val="Font Style19"/>
    <w:basedOn w:val="VarsaylanParagrafYazTipi1"/>
    <w:rPr>
      <w:rFonts w:ascii="Times New Roman" w:hAnsi="Times New Roman" w:cs="Times New Roman"/>
      <w:b/>
      <w:bCs/>
      <w:sz w:val="14"/>
      <w:szCs w:val="14"/>
    </w:rPr>
  </w:style>
  <w:style w:type="character" w:customStyle="1" w:styleId="FontStyle20">
    <w:name w:val="Font Style20"/>
    <w:basedOn w:val="VarsaylanParagrafYazTipi1"/>
    <w:rPr>
      <w:rFonts w:ascii="Times New Roman" w:hAnsi="Times New Roman" w:cs="Times New Roman"/>
      <w:sz w:val="14"/>
      <w:szCs w:val="14"/>
    </w:rPr>
  </w:style>
  <w:style w:type="character" w:customStyle="1" w:styleId="FontStyle21">
    <w:name w:val="Font Style21"/>
    <w:basedOn w:val="VarsaylanParagrafYazTipi1"/>
    <w:rPr>
      <w:rFonts w:ascii="Arial" w:hAnsi="Arial" w:cs="Arial"/>
      <w:spacing w:val="30"/>
      <w:sz w:val="38"/>
      <w:szCs w:val="38"/>
    </w:rPr>
  </w:style>
  <w:style w:type="character" w:customStyle="1" w:styleId="FontStyle22">
    <w:name w:val="Font Style22"/>
    <w:basedOn w:val="VarsaylanParagrafYazTipi1"/>
    <w:rPr>
      <w:rFonts w:ascii="Times New Roman" w:hAnsi="Times New Roman" w:cs="Times New Roman"/>
      <w:sz w:val="18"/>
      <w:szCs w:val="18"/>
    </w:rPr>
  </w:style>
  <w:style w:type="character" w:customStyle="1" w:styleId="FontStyle23">
    <w:name w:val="Font Style23"/>
    <w:basedOn w:val="VarsaylanParagrafYazTipi1"/>
    <w:rPr>
      <w:rFonts w:ascii="Times New Roman" w:hAnsi="Times New Roman" w:cs="Times New Roman"/>
      <w:i/>
      <w:iCs/>
      <w:sz w:val="12"/>
      <w:szCs w:val="12"/>
    </w:rPr>
  </w:style>
  <w:style w:type="character" w:customStyle="1" w:styleId="FontStyle24">
    <w:name w:val="Font Style24"/>
    <w:basedOn w:val="VarsaylanParagrafYazTipi1"/>
    <w:rPr>
      <w:rFonts w:ascii="Times New Roman" w:hAnsi="Times New Roman" w:cs="Times New Roman"/>
      <w:i/>
      <w:iCs/>
      <w:smallCaps/>
      <w:sz w:val="12"/>
      <w:szCs w:val="12"/>
    </w:rPr>
  </w:style>
  <w:style w:type="character" w:customStyle="1" w:styleId="FontStyle25">
    <w:name w:val="Font Style25"/>
    <w:basedOn w:val="VarsaylanParagrafYazTipi1"/>
    <w:rPr>
      <w:rFonts w:ascii="Times New Roman" w:hAnsi="Times New Roman" w:cs="Times New Roman"/>
      <w:i/>
      <w:iCs/>
      <w:sz w:val="24"/>
      <w:szCs w:val="24"/>
    </w:rPr>
  </w:style>
  <w:style w:type="character" w:customStyle="1" w:styleId="FontStyle26">
    <w:name w:val="Font Style26"/>
    <w:basedOn w:val="VarsaylanParagrafYazTipi1"/>
    <w:rPr>
      <w:rFonts w:ascii="Arial" w:hAnsi="Arial" w:cs="Arial"/>
      <w:b/>
      <w:bCs/>
      <w:sz w:val="14"/>
      <w:szCs w:val="14"/>
    </w:rPr>
  </w:style>
  <w:style w:type="character" w:customStyle="1" w:styleId="FontStyle27">
    <w:name w:val="Font Style27"/>
    <w:basedOn w:val="VarsaylanParagrafYazTipi1"/>
    <w:rPr>
      <w:rFonts w:ascii="Times New Roman" w:hAnsi="Times New Roman" w:cs="Times New Roman"/>
      <w:sz w:val="12"/>
      <w:szCs w:val="12"/>
    </w:rPr>
  </w:style>
  <w:style w:type="character" w:customStyle="1" w:styleId="FontStyle28">
    <w:name w:val="Font Style28"/>
    <w:basedOn w:val="VarsaylanParagrafYazTipi1"/>
    <w:rPr>
      <w:rFonts w:ascii="Times New Roman" w:hAnsi="Times New Roman" w:cs="Times New Roman"/>
      <w:sz w:val="10"/>
      <w:szCs w:val="10"/>
    </w:rPr>
  </w:style>
  <w:style w:type="character" w:customStyle="1" w:styleId="FontStyle29">
    <w:name w:val="Font Style29"/>
    <w:basedOn w:val="VarsaylanParagrafYazTipi1"/>
    <w:rPr>
      <w:rFonts w:ascii="Times New Roman" w:hAnsi="Times New Roman" w:cs="Times New Roman"/>
      <w:smallCaps/>
      <w:sz w:val="26"/>
      <w:szCs w:val="26"/>
    </w:rPr>
  </w:style>
  <w:style w:type="character" w:customStyle="1" w:styleId="FontStyle30">
    <w:name w:val="Font Style30"/>
    <w:basedOn w:val="VarsaylanParagrafYazTipi1"/>
    <w:rPr>
      <w:rFonts w:ascii="Times New Roman" w:hAnsi="Times New Roman" w:cs="Times New Roman"/>
      <w:i/>
      <w:iCs/>
      <w:sz w:val="18"/>
      <w:szCs w:val="18"/>
    </w:rPr>
  </w:style>
  <w:style w:type="character" w:customStyle="1" w:styleId="FontStyle31">
    <w:name w:val="Font Style31"/>
    <w:basedOn w:val="VarsaylanParagrafYazTipi1"/>
    <w:rPr>
      <w:rFonts w:ascii="Times New Roman" w:hAnsi="Times New Roman" w:cs="Times New Roman"/>
      <w:b/>
      <w:bCs/>
      <w:sz w:val="20"/>
      <w:szCs w:val="20"/>
    </w:rPr>
  </w:style>
  <w:style w:type="character" w:customStyle="1" w:styleId="FontStyle32">
    <w:name w:val="Font Style32"/>
    <w:basedOn w:val="VarsaylanParagrafYazTipi1"/>
    <w:rPr>
      <w:rFonts w:ascii="Times New Roman" w:hAnsi="Times New Roman" w:cs="Times New Roman"/>
      <w:sz w:val="20"/>
      <w:szCs w:val="20"/>
    </w:rPr>
  </w:style>
  <w:style w:type="paragraph" w:styleId="GvdeMetni">
    <w:name w:val="Body Text"/>
    <w:basedOn w:val="Normal"/>
    <w:pPr>
      <w:spacing w:after="120"/>
    </w:pPr>
  </w:style>
  <w:style w:type="paragraph" w:customStyle="1" w:styleId="Balk">
    <w:name w:val="Başlık"/>
    <w:basedOn w:val="Normal"/>
    <w:pPr>
      <w:suppressLineNumbers/>
      <w:spacing w:before="120" w:after="120"/>
    </w:pPr>
    <w:rPr>
      <w:i/>
      <w:iCs/>
    </w:rPr>
  </w:style>
  <w:style w:type="paragraph" w:styleId="KonuBal">
    <w:name w:val="Title"/>
    <w:basedOn w:val="Balk"/>
    <w:next w:val="Altyaz"/>
    <w:qFormat/>
  </w:style>
  <w:style w:type="paragraph" w:styleId="Altyaz">
    <w:name w:val="Subtitle"/>
    <w:basedOn w:val="Balk"/>
    <w:next w:val="GvdeMetni"/>
    <w:qFormat/>
    <w:pPr>
      <w:jc w:val="center"/>
    </w:pPr>
    <w:rPr>
      <w:sz w:val="28"/>
      <w:szCs w:val="28"/>
    </w:rPr>
  </w:style>
  <w:style w:type="paragraph" w:styleId="Liste">
    <w:name w:val="List"/>
    <w:basedOn w:val="GvdeMetni"/>
  </w:style>
  <w:style w:type="paragraph" w:customStyle="1" w:styleId="Dizin">
    <w:name w:val="Dizin"/>
    <w:basedOn w:val="Normal"/>
    <w:pPr>
      <w:suppressLineNumbers/>
    </w:pPr>
  </w:style>
  <w:style w:type="paragraph" w:customStyle="1" w:styleId="Style1">
    <w:name w:val="Style1"/>
    <w:basedOn w:val="Normal"/>
    <w:pPr>
      <w:jc w:val="both"/>
    </w:pPr>
  </w:style>
  <w:style w:type="paragraph" w:customStyle="1" w:styleId="Style2">
    <w:name w:val="Style2"/>
    <w:basedOn w:val="Normal"/>
  </w:style>
  <w:style w:type="paragraph" w:customStyle="1" w:styleId="Style3">
    <w:name w:val="Style3"/>
    <w:basedOn w:val="Normal"/>
  </w:style>
  <w:style w:type="paragraph" w:customStyle="1" w:styleId="Style4">
    <w:name w:val="Style4"/>
    <w:basedOn w:val="Normal"/>
    <w:pPr>
      <w:spacing w:line="240" w:lineRule="exact"/>
      <w:jc w:val="both"/>
    </w:pPr>
  </w:style>
  <w:style w:type="paragraph" w:customStyle="1" w:styleId="Style5">
    <w:name w:val="Style5"/>
    <w:basedOn w:val="Normal"/>
    <w:pPr>
      <w:spacing w:line="250" w:lineRule="exact"/>
    </w:pPr>
  </w:style>
  <w:style w:type="paragraph" w:customStyle="1" w:styleId="Style6">
    <w:name w:val="Style6"/>
    <w:basedOn w:val="Normal"/>
    <w:pPr>
      <w:spacing w:line="216" w:lineRule="exact"/>
      <w:jc w:val="both"/>
    </w:pPr>
  </w:style>
  <w:style w:type="paragraph" w:customStyle="1" w:styleId="Style7">
    <w:name w:val="Style7"/>
    <w:basedOn w:val="Normal"/>
  </w:style>
  <w:style w:type="paragraph" w:customStyle="1" w:styleId="Style8">
    <w:name w:val="Style8"/>
    <w:basedOn w:val="Normal"/>
    <w:pPr>
      <w:spacing w:line="240" w:lineRule="exact"/>
      <w:jc w:val="both"/>
    </w:pPr>
  </w:style>
  <w:style w:type="paragraph" w:customStyle="1" w:styleId="Style9">
    <w:name w:val="Style9"/>
    <w:basedOn w:val="Normal"/>
  </w:style>
  <w:style w:type="paragraph" w:customStyle="1" w:styleId="Style10">
    <w:name w:val="Style10"/>
    <w:basedOn w:val="Normal"/>
  </w:style>
  <w:style w:type="paragraph" w:customStyle="1" w:styleId="Style11">
    <w:name w:val="Style11"/>
    <w:basedOn w:val="Normal"/>
  </w:style>
  <w:style w:type="paragraph" w:customStyle="1" w:styleId="Style12">
    <w:name w:val="Style12"/>
    <w:basedOn w:val="Normal"/>
  </w:style>
  <w:style w:type="paragraph" w:customStyle="1" w:styleId="Style13">
    <w:name w:val="Style13"/>
    <w:basedOn w:val="Normal"/>
    <w:pPr>
      <w:spacing w:line="485" w:lineRule="exact"/>
    </w:pPr>
  </w:style>
  <w:style w:type="paragraph" w:customStyle="1" w:styleId="Style14">
    <w:name w:val="Style14"/>
    <w:basedOn w:val="Normal"/>
  </w:style>
  <w:style w:type="paragraph" w:customStyle="1" w:styleId="Style15">
    <w:name w:val="Style15"/>
    <w:basedOn w:val="Normal"/>
    <w:pPr>
      <w:jc w:val="center"/>
    </w:pPr>
  </w:style>
  <w:style w:type="character" w:customStyle="1" w:styleId="apple-converted-space">
    <w:name w:val="apple-converted-space"/>
    <w:basedOn w:val="VarsaylanParagrafYazTipi"/>
    <w:rsid w:val="005B62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per.cabuk@yandex.com"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yperlink" Target="http://www.globalcarbonatlas.org/" TargetMode="Externa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hyperlink" Target="mailto:ozgebilget@gmail.com" TargetMode="Externa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tr.wikipedia.org/wiki/G20"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hyperlink" Target="mailto:rcomert@anadolu.edu.tr" TargetMode="External"/><Relationship Id="rId11" Type="http://schemas.openxmlformats.org/officeDocument/2006/relationships/image" Target="media/image3.png"/><Relationship Id="rId24" Type="http://schemas.openxmlformats.org/officeDocument/2006/relationships/hyperlink" Target="http://iklim.cob.gov.tr/iklim/AnaSayfa/Kyoto.aspx?sflang=tr"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web.ogm.gov.tr/diger/iklim/Sayfalar/kyotoprotokolu.aspx" TargetMode="Externa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009CB8-D9D0-46BB-9DBA-D289E8C03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2572</Words>
  <Characters>14662</Characters>
  <Application>Microsoft Office Word</Application>
  <DocSecurity>0</DocSecurity>
  <Lines>122</Lines>
  <Paragraphs>34</Paragraphs>
  <ScaleCrop>false</ScaleCrop>
  <HeadingPairs>
    <vt:vector size="2" baseType="variant">
      <vt:variant>
        <vt:lpstr>Konu Başlığı</vt:lpstr>
      </vt:variant>
      <vt:variant>
        <vt:i4>1</vt:i4>
      </vt:variant>
    </vt:vector>
  </HeadingPairs>
  <TitlesOfParts>
    <vt:vector size="1" baseType="lpstr">
      <vt:lpstr> </vt:lpstr>
    </vt:vector>
  </TitlesOfParts>
  <Company/>
  <LinksUpToDate>false</LinksUpToDate>
  <CharactersWithSpaces>17200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Erkin Can</dc:creator>
  <cp:keywords/>
  <cp:lastModifiedBy>Resul</cp:lastModifiedBy>
  <cp:revision>2</cp:revision>
  <cp:lastPrinted>2015-02-16T11:29:00Z</cp:lastPrinted>
  <dcterms:created xsi:type="dcterms:W3CDTF">2015-02-19T12:32:00Z</dcterms:created>
  <dcterms:modified xsi:type="dcterms:W3CDTF">2015-02-19T12:32:00Z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-358548960</vt:lpwstr>
  </property>
</Properties>
</file>